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A06" w:rsidRDefault="004E367C" w:rsidP="006002EB">
      <w:pPr>
        <w:rPr>
          <w:rFonts w:ascii="Arial" w:hAnsi="Arial" w:cs="Arial"/>
          <w:b/>
          <w:bCs/>
          <w:color w:val="000000"/>
          <w:sz w:val="30"/>
        </w:rPr>
      </w:pPr>
      <w:r>
        <w:rPr>
          <w:rFonts w:ascii="Century" w:hAnsi="Century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2pt;height:116.45pt">
            <v:imagedata r:id="rId9" o:title="dsden_77_gris"/>
          </v:shape>
        </w:pict>
      </w:r>
    </w:p>
    <w:p w:rsidR="007D2A06" w:rsidRDefault="007D2A06" w:rsidP="00D42320">
      <w:pPr>
        <w:jc w:val="center"/>
        <w:rPr>
          <w:rFonts w:ascii="Arial" w:hAnsi="Arial" w:cs="Arial"/>
          <w:b/>
          <w:bCs/>
          <w:color w:val="000000"/>
          <w:sz w:val="30"/>
        </w:rPr>
      </w:pPr>
    </w:p>
    <w:p w:rsidR="007D2A06" w:rsidRDefault="007D2A06" w:rsidP="00D42320">
      <w:pPr>
        <w:jc w:val="center"/>
        <w:rPr>
          <w:rFonts w:ascii="Arial" w:hAnsi="Arial" w:cs="Arial"/>
          <w:b/>
          <w:bCs/>
          <w:color w:val="000000"/>
          <w:sz w:val="30"/>
        </w:rPr>
      </w:pPr>
    </w:p>
    <w:p w:rsidR="00D42320" w:rsidRPr="00836A88" w:rsidRDefault="00D42320" w:rsidP="0050173C">
      <w:pPr>
        <w:jc w:val="center"/>
        <w:rPr>
          <w:rFonts w:ascii="Arial" w:hAnsi="Arial" w:cs="Arial"/>
        </w:rPr>
      </w:pPr>
      <w:r w:rsidRPr="00836A88">
        <w:rPr>
          <w:rFonts w:ascii="Arial" w:hAnsi="Arial" w:cs="Arial"/>
          <w:b/>
          <w:bCs/>
          <w:color w:val="000000"/>
          <w:sz w:val="30"/>
        </w:rPr>
        <w:t xml:space="preserve">Circonscription de </w:t>
      </w:r>
      <w:r w:rsidR="0050173C">
        <w:rPr>
          <w:rFonts w:ascii="Arial" w:hAnsi="Arial" w:cs="Arial"/>
          <w:b/>
          <w:bCs/>
          <w:color w:val="000000"/>
          <w:sz w:val="30"/>
        </w:rPr>
        <w:fldChar w:fldCharType="begin">
          <w:ffData>
            <w:name w:val="Texte191"/>
            <w:enabled/>
            <w:calcOnExit w:val="0"/>
            <w:textInput/>
          </w:ffData>
        </w:fldChar>
      </w:r>
      <w:r w:rsidR="0050173C">
        <w:rPr>
          <w:rFonts w:ascii="Arial" w:hAnsi="Arial" w:cs="Arial"/>
          <w:b/>
          <w:bCs/>
          <w:color w:val="000000"/>
          <w:sz w:val="30"/>
        </w:rPr>
        <w:instrText xml:space="preserve"> </w:instrText>
      </w:r>
      <w:r w:rsidR="00B440B8">
        <w:rPr>
          <w:rFonts w:ascii="Arial" w:hAnsi="Arial" w:cs="Arial"/>
          <w:b/>
          <w:bCs/>
          <w:color w:val="000000"/>
          <w:sz w:val="30"/>
        </w:rPr>
        <w:instrText>FORMTEXT</w:instrText>
      </w:r>
      <w:r w:rsidR="0050173C">
        <w:rPr>
          <w:rFonts w:ascii="Arial" w:hAnsi="Arial" w:cs="Arial"/>
          <w:b/>
          <w:bCs/>
          <w:color w:val="000000"/>
          <w:sz w:val="30"/>
        </w:rPr>
        <w:instrText xml:space="preserve"> </w:instrText>
      </w:r>
      <w:r w:rsidR="0050173C">
        <w:rPr>
          <w:rFonts w:ascii="Arial" w:hAnsi="Arial" w:cs="Arial"/>
          <w:b/>
          <w:bCs/>
          <w:color w:val="000000"/>
          <w:sz w:val="30"/>
        </w:rPr>
      </w:r>
      <w:r w:rsidR="0050173C">
        <w:rPr>
          <w:rFonts w:ascii="Arial" w:hAnsi="Arial" w:cs="Arial"/>
          <w:b/>
          <w:bCs/>
          <w:color w:val="000000"/>
          <w:sz w:val="30"/>
        </w:rPr>
        <w:fldChar w:fldCharType="separate"/>
      </w:r>
      <w:r w:rsidR="0050173C">
        <w:rPr>
          <w:rFonts w:ascii="Arial" w:hAnsi="Arial" w:cs="Arial"/>
          <w:b/>
          <w:bCs/>
          <w:noProof/>
          <w:color w:val="000000"/>
          <w:sz w:val="30"/>
        </w:rPr>
        <w:t> </w:t>
      </w:r>
      <w:r w:rsidR="0050173C">
        <w:rPr>
          <w:rFonts w:ascii="Arial" w:hAnsi="Arial" w:cs="Arial"/>
          <w:b/>
          <w:bCs/>
          <w:noProof/>
          <w:color w:val="000000"/>
          <w:sz w:val="30"/>
        </w:rPr>
        <w:t> </w:t>
      </w:r>
      <w:r w:rsidR="0050173C">
        <w:rPr>
          <w:rFonts w:ascii="Arial" w:hAnsi="Arial" w:cs="Arial"/>
          <w:b/>
          <w:bCs/>
          <w:noProof/>
          <w:color w:val="000000"/>
          <w:sz w:val="30"/>
        </w:rPr>
        <w:t> </w:t>
      </w:r>
      <w:r w:rsidR="0050173C">
        <w:rPr>
          <w:rFonts w:ascii="Arial" w:hAnsi="Arial" w:cs="Arial"/>
          <w:b/>
          <w:bCs/>
          <w:noProof/>
          <w:color w:val="000000"/>
          <w:sz w:val="30"/>
        </w:rPr>
        <w:t> </w:t>
      </w:r>
      <w:r w:rsidR="0050173C">
        <w:rPr>
          <w:rFonts w:ascii="Arial" w:hAnsi="Arial" w:cs="Arial"/>
          <w:b/>
          <w:bCs/>
          <w:noProof/>
          <w:color w:val="000000"/>
          <w:sz w:val="30"/>
        </w:rPr>
        <w:t> </w:t>
      </w:r>
      <w:r w:rsidR="0050173C">
        <w:rPr>
          <w:rFonts w:ascii="Arial" w:hAnsi="Arial" w:cs="Arial"/>
          <w:b/>
          <w:bCs/>
          <w:color w:val="000000"/>
          <w:sz w:val="30"/>
        </w:rPr>
        <w:fldChar w:fldCharType="end"/>
      </w:r>
    </w:p>
    <w:p w:rsidR="00D42320" w:rsidRPr="00836A88" w:rsidRDefault="00D42320" w:rsidP="00D42320">
      <w:pPr>
        <w:rPr>
          <w:rFonts w:ascii="Arial" w:hAnsi="Arial" w:cs="Arial"/>
        </w:rPr>
      </w:pPr>
    </w:p>
    <w:p w:rsidR="00D42320" w:rsidRPr="00836A88" w:rsidRDefault="004E367C" w:rsidP="00D42320">
      <w:pPr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pt;margin-top:15.9pt;width:468.15pt;height:122.2pt;z-index:1;mso-wrap-distance-left:9.05pt;mso-wrap-distance-right:9.05pt" strokecolor="blue" strokeweight="2.5pt">
            <v:fill color2="black"/>
            <v:stroke color2="#63f"/>
            <v:textbox style="mso-next-textbox:#_x0000_s1026" inset="7.7pt,4.1pt,7.7pt,4.1pt">
              <w:txbxContent>
                <w:p w:rsidR="002C7661" w:rsidRPr="00D42320" w:rsidRDefault="002C7661" w:rsidP="00664A98">
                  <w:pPr>
                    <w:jc w:val="center"/>
                    <w:rPr>
                      <w:rFonts w:ascii="Arial" w:hAnsi="Arial"/>
                      <w:b/>
                      <w:color w:val="00CCFF"/>
                      <w:sz w:val="72"/>
                      <w:szCs w:val="72"/>
                    </w:rPr>
                  </w:pPr>
                  <w:r>
                    <w:rPr>
                      <w:rFonts w:ascii="Arial" w:hAnsi="Arial"/>
                      <w:b/>
                      <w:color w:val="00CCFF"/>
                      <w:sz w:val="72"/>
                      <w:szCs w:val="72"/>
                    </w:rPr>
                    <w:t>PLAN PARTICULIER</w:t>
                  </w:r>
                </w:p>
                <w:p w:rsidR="002C7661" w:rsidRDefault="002C7661" w:rsidP="00664A98">
                  <w:pPr>
                    <w:jc w:val="center"/>
                    <w:rPr>
                      <w:rFonts w:ascii="Arial" w:hAnsi="Arial"/>
                      <w:b/>
                      <w:color w:val="00CCFF"/>
                      <w:sz w:val="72"/>
                      <w:szCs w:val="72"/>
                    </w:rPr>
                  </w:pPr>
                  <w:r>
                    <w:rPr>
                      <w:rFonts w:ascii="Arial" w:hAnsi="Arial"/>
                      <w:b/>
                      <w:color w:val="00CCFF"/>
                      <w:sz w:val="72"/>
                      <w:szCs w:val="72"/>
                    </w:rPr>
                    <w:t>DE MISE EN SURETE</w:t>
                  </w:r>
                </w:p>
                <w:p w:rsidR="002C7661" w:rsidRDefault="002C7661" w:rsidP="00CE71D1">
                  <w:pPr>
                    <w:jc w:val="center"/>
                    <w:rPr>
                      <w:rFonts w:ascii="Arial" w:hAnsi="Arial"/>
                      <w:sz w:val="16"/>
                      <w:szCs w:val="16"/>
                    </w:rPr>
                  </w:pPr>
                  <w:r w:rsidRPr="00C903EC">
                    <w:rPr>
                      <w:rFonts w:ascii="Arial" w:hAnsi="Arial"/>
                      <w:sz w:val="16"/>
                      <w:szCs w:val="16"/>
                    </w:rPr>
                    <w:t>Réf. : circulaire n°</w:t>
                  </w:r>
                  <w:r>
                    <w:rPr>
                      <w:rFonts w:ascii="Arial" w:hAnsi="Arial"/>
                      <w:sz w:val="16"/>
                      <w:szCs w:val="16"/>
                    </w:rPr>
                    <w:t xml:space="preserve"> 2015-205  du 25 novembre 2015 du</w:t>
                  </w:r>
                  <w:r w:rsidRPr="00C903EC">
                    <w:rPr>
                      <w:rFonts w:ascii="Arial" w:hAnsi="Arial"/>
                      <w:sz w:val="16"/>
                      <w:szCs w:val="16"/>
                    </w:rPr>
                    <w:t xml:space="preserve"> BO n° n°44 du 26 novembre 2015</w:t>
                  </w:r>
                </w:p>
                <w:p w:rsidR="002C7661" w:rsidRDefault="002C7661" w:rsidP="00CE71D1">
                  <w:pPr>
                    <w:jc w:val="center"/>
                    <w:rPr>
                      <w:rFonts w:ascii="Arial" w:hAnsi="Arial"/>
                      <w:sz w:val="16"/>
                      <w:szCs w:val="16"/>
                    </w:rPr>
                  </w:pPr>
                  <w:r w:rsidRPr="00C903EC">
                    <w:rPr>
                      <w:rFonts w:ascii="Arial" w:hAnsi="Arial"/>
                      <w:sz w:val="16"/>
                      <w:szCs w:val="16"/>
                    </w:rPr>
                    <w:t>+ Guide d’élaboration du PPMS</w:t>
                  </w:r>
                </w:p>
                <w:p w:rsidR="002C7661" w:rsidRPr="00C903EC" w:rsidRDefault="002C7661" w:rsidP="00CE71D1">
                  <w:pPr>
                    <w:jc w:val="center"/>
                    <w:rPr>
                      <w:rFonts w:ascii="Arial" w:hAnsi="Arial"/>
                      <w:sz w:val="16"/>
                      <w:szCs w:val="16"/>
                    </w:rPr>
                  </w:pPr>
                  <w:r w:rsidRPr="00C903EC">
                    <w:rPr>
                      <w:rFonts w:ascii="Arial" w:hAnsi="Arial"/>
                      <w:sz w:val="16"/>
                      <w:szCs w:val="16"/>
                    </w:rPr>
                    <w:t xml:space="preserve">note de service DASEN </w:t>
                  </w:r>
                  <w:r>
                    <w:rPr>
                      <w:rFonts w:ascii="Arial" w:hAnsi="Arial"/>
                      <w:sz w:val="16"/>
                      <w:szCs w:val="16"/>
                    </w:rPr>
                    <w:t xml:space="preserve">77 </w:t>
                  </w:r>
                  <w:r w:rsidRPr="00C903EC">
                    <w:rPr>
                      <w:rFonts w:ascii="Arial" w:hAnsi="Arial"/>
                      <w:sz w:val="16"/>
                      <w:szCs w:val="16"/>
                    </w:rPr>
                    <w:t>du 2/12/2015</w:t>
                  </w:r>
                </w:p>
              </w:txbxContent>
            </v:textbox>
            <w10:wrap type="topAndBottom"/>
          </v:shape>
        </w:pict>
      </w:r>
      <w:r w:rsidR="00664A98">
        <w:rPr>
          <w:rFonts w:ascii="Arial" w:hAnsi="Arial" w:cs="Arial"/>
        </w:rPr>
        <w:t xml:space="preserve">  </w:t>
      </w:r>
    </w:p>
    <w:p w:rsidR="00D42320" w:rsidRPr="00836A88" w:rsidRDefault="00D42320" w:rsidP="00D42320">
      <w:pPr>
        <w:rPr>
          <w:rFonts w:ascii="Arial" w:hAnsi="Arial" w:cs="Arial"/>
        </w:rPr>
      </w:pPr>
    </w:p>
    <w:p w:rsidR="00D42320" w:rsidRPr="00836A88" w:rsidRDefault="00D42320" w:rsidP="00D42320">
      <w:pPr>
        <w:rPr>
          <w:rFonts w:ascii="Arial" w:hAnsi="Arial" w:cs="Arial"/>
        </w:rPr>
      </w:pPr>
    </w:p>
    <w:p w:rsidR="00ED3181" w:rsidRPr="00836A88" w:rsidRDefault="00ED3181" w:rsidP="00D42320">
      <w:pPr>
        <w:rPr>
          <w:rFonts w:ascii="Arial" w:hAnsi="Arial" w:cs="Arial"/>
        </w:rPr>
      </w:pPr>
    </w:p>
    <w:p w:rsidR="00D42320" w:rsidRPr="00836A88" w:rsidRDefault="00891E26" w:rsidP="00D42320">
      <w:pPr>
        <w:rPr>
          <w:rFonts w:ascii="Arial" w:hAnsi="Arial" w:cs="Arial"/>
          <w:b/>
          <w:color w:val="339966"/>
          <w:sz w:val="52"/>
        </w:rPr>
      </w:pPr>
      <w:r w:rsidRPr="00836A88">
        <w:rPr>
          <w:rFonts w:ascii="Arial" w:hAnsi="Arial" w:cs="Arial"/>
          <w:b/>
          <w:color w:val="339966"/>
          <w:sz w:val="52"/>
          <w:u w:val="single"/>
        </w:rPr>
        <w:t>Commune :</w:t>
      </w:r>
      <w:r w:rsidR="0050173C">
        <w:rPr>
          <w:rFonts w:ascii="Arial" w:hAnsi="Arial" w:cs="Arial"/>
          <w:b/>
          <w:color w:val="339966"/>
          <w:sz w:val="52"/>
          <w:u w:val="single"/>
        </w:rPr>
        <w:t xml:space="preserve"> </w:t>
      </w:r>
      <w:r w:rsidR="0050173C" w:rsidRPr="00D8448C">
        <w:rPr>
          <w:rFonts w:ascii="Arial" w:hAnsi="Arial" w:cs="Arial"/>
          <w:b/>
          <w:color w:val="339966"/>
          <w:sz w:val="52"/>
        </w:rPr>
        <w:fldChar w:fldCharType="begin">
          <w:ffData>
            <w:name w:val="Texte192"/>
            <w:enabled/>
            <w:calcOnExit w:val="0"/>
            <w:textInput/>
          </w:ffData>
        </w:fldChar>
      </w:r>
      <w:r w:rsidR="0050173C" w:rsidRPr="00D8448C">
        <w:rPr>
          <w:rFonts w:ascii="Arial" w:hAnsi="Arial" w:cs="Arial"/>
          <w:b/>
          <w:color w:val="339966"/>
          <w:sz w:val="52"/>
        </w:rPr>
        <w:instrText xml:space="preserve"> </w:instrText>
      </w:r>
      <w:r w:rsidR="00B440B8">
        <w:rPr>
          <w:rFonts w:ascii="Arial" w:hAnsi="Arial" w:cs="Arial"/>
          <w:b/>
          <w:color w:val="339966"/>
          <w:sz w:val="52"/>
        </w:rPr>
        <w:instrText>FORMTEXT</w:instrText>
      </w:r>
      <w:r w:rsidR="0050173C" w:rsidRPr="00D8448C">
        <w:rPr>
          <w:rFonts w:ascii="Arial" w:hAnsi="Arial" w:cs="Arial"/>
          <w:b/>
          <w:color w:val="339966"/>
          <w:sz w:val="52"/>
        </w:rPr>
        <w:instrText xml:space="preserve"> </w:instrText>
      </w:r>
      <w:r w:rsidR="0050173C" w:rsidRPr="00D8448C">
        <w:rPr>
          <w:rFonts w:ascii="Arial" w:hAnsi="Arial" w:cs="Arial"/>
          <w:b/>
          <w:color w:val="339966"/>
          <w:sz w:val="52"/>
        </w:rPr>
      </w:r>
      <w:r w:rsidR="0050173C" w:rsidRPr="00D8448C">
        <w:rPr>
          <w:rFonts w:ascii="Arial" w:hAnsi="Arial" w:cs="Arial"/>
          <w:b/>
          <w:color w:val="339966"/>
          <w:sz w:val="52"/>
        </w:rPr>
        <w:fldChar w:fldCharType="separate"/>
      </w:r>
      <w:r w:rsidR="0050173C" w:rsidRPr="00D8448C">
        <w:rPr>
          <w:rFonts w:ascii="Arial" w:hAnsi="Arial" w:cs="Arial"/>
          <w:b/>
          <w:noProof/>
          <w:color w:val="339966"/>
          <w:sz w:val="52"/>
        </w:rPr>
        <w:t> </w:t>
      </w:r>
      <w:r w:rsidR="0050173C" w:rsidRPr="00D8448C">
        <w:rPr>
          <w:rFonts w:ascii="Arial" w:hAnsi="Arial" w:cs="Arial"/>
          <w:b/>
          <w:noProof/>
          <w:color w:val="339966"/>
          <w:sz w:val="52"/>
        </w:rPr>
        <w:t> </w:t>
      </w:r>
      <w:r w:rsidR="0050173C" w:rsidRPr="00D8448C">
        <w:rPr>
          <w:rFonts w:ascii="Arial" w:hAnsi="Arial" w:cs="Arial"/>
          <w:b/>
          <w:noProof/>
          <w:color w:val="339966"/>
          <w:sz w:val="52"/>
        </w:rPr>
        <w:t> </w:t>
      </w:r>
      <w:r w:rsidR="0050173C" w:rsidRPr="00D8448C">
        <w:rPr>
          <w:rFonts w:ascii="Arial" w:hAnsi="Arial" w:cs="Arial"/>
          <w:b/>
          <w:noProof/>
          <w:color w:val="339966"/>
          <w:sz w:val="52"/>
        </w:rPr>
        <w:t> </w:t>
      </w:r>
      <w:r w:rsidR="0050173C" w:rsidRPr="00D8448C">
        <w:rPr>
          <w:rFonts w:ascii="Arial" w:hAnsi="Arial" w:cs="Arial"/>
          <w:b/>
          <w:noProof/>
          <w:color w:val="339966"/>
          <w:sz w:val="52"/>
        </w:rPr>
        <w:t> </w:t>
      </w:r>
      <w:r w:rsidR="0050173C" w:rsidRPr="00D8448C">
        <w:rPr>
          <w:rFonts w:ascii="Arial" w:hAnsi="Arial" w:cs="Arial"/>
          <w:b/>
          <w:color w:val="339966"/>
          <w:sz w:val="52"/>
        </w:rPr>
        <w:fldChar w:fldCharType="end"/>
      </w:r>
    </w:p>
    <w:p w:rsidR="00D42320" w:rsidRPr="00836A88" w:rsidRDefault="00D42320" w:rsidP="00D42320">
      <w:pPr>
        <w:rPr>
          <w:rFonts w:ascii="Arial" w:hAnsi="Arial" w:cs="Arial"/>
          <w:b/>
          <w:color w:val="0000FF"/>
          <w:sz w:val="22"/>
        </w:rPr>
      </w:pPr>
    </w:p>
    <w:p w:rsidR="00D42320" w:rsidRPr="00836A88" w:rsidRDefault="00D42320" w:rsidP="00D42320">
      <w:pPr>
        <w:rPr>
          <w:rFonts w:ascii="Arial" w:hAnsi="Arial" w:cs="Arial"/>
          <w:b/>
          <w:color w:val="0000FF"/>
          <w:sz w:val="22"/>
        </w:rPr>
      </w:pPr>
    </w:p>
    <w:p w:rsidR="00D42320" w:rsidRPr="00836A88" w:rsidRDefault="00D42320" w:rsidP="00D42320">
      <w:pPr>
        <w:rPr>
          <w:rFonts w:ascii="Arial" w:hAnsi="Arial" w:cs="Arial"/>
          <w:b/>
          <w:color w:val="0000FF"/>
          <w:sz w:val="22"/>
        </w:rPr>
      </w:pPr>
    </w:p>
    <w:p w:rsidR="00D42320" w:rsidRPr="00836A88" w:rsidRDefault="00D42320" w:rsidP="00D42320">
      <w:pPr>
        <w:rPr>
          <w:rFonts w:ascii="Arial" w:hAnsi="Arial" w:cs="Arial"/>
          <w:b/>
          <w:color w:val="0000FF"/>
          <w:sz w:val="22"/>
        </w:rPr>
      </w:pPr>
    </w:p>
    <w:p w:rsidR="00D8448C" w:rsidRDefault="00D8448C" w:rsidP="00D8448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00FFFF"/>
        <w:jc w:val="center"/>
        <w:rPr>
          <w:rFonts w:ascii="Arial" w:hAnsi="Arial"/>
          <w:bCs/>
          <w:color w:val="0000FF"/>
          <w:sz w:val="56"/>
          <w:szCs w:val="56"/>
        </w:rPr>
      </w:pPr>
      <w:r w:rsidRPr="00E70C02">
        <w:rPr>
          <w:rFonts w:ascii="Arial" w:hAnsi="Arial"/>
          <w:bCs/>
          <w:color w:val="0000FF"/>
          <w:sz w:val="56"/>
          <w:szCs w:val="56"/>
        </w:rPr>
        <w:t xml:space="preserve">ECOLE </w:t>
      </w:r>
      <w:r>
        <w:rPr>
          <w:rFonts w:ascii="Arial" w:hAnsi="Arial"/>
          <w:bCs/>
          <w:color w:val="0000FF"/>
          <w:sz w:val="56"/>
          <w:szCs w:val="56"/>
        </w:rPr>
        <w:t xml:space="preserve"> </w:t>
      </w:r>
    </w:p>
    <w:p w:rsidR="00D8448C" w:rsidRDefault="00D8448C" w:rsidP="00D8448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00FFFF"/>
        <w:jc w:val="center"/>
        <w:rPr>
          <w:rFonts w:ascii="Arial" w:hAnsi="Arial"/>
          <w:bCs/>
          <w:color w:val="0000FF"/>
          <w:sz w:val="56"/>
          <w:szCs w:val="56"/>
        </w:rPr>
      </w:pPr>
    </w:p>
    <w:p w:rsidR="00D8448C" w:rsidRDefault="00D8448C" w:rsidP="00D8448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00FFFF"/>
        <w:jc w:val="center"/>
        <w:rPr>
          <w:rFonts w:ascii="Arial" w:hAnsi="Arial"/>
          <w:bCs/>
          <w:color w:val="0000FF"/>
          <w:sz w:val="28"/>
          <w:szCs w:val="28"/>
        </w:rPr>
      </w:pPr>
      <w:r w:rsidRPr="00573ED3">
        <w:rPr>
          <w:rFonts w:ascii="Arial" w:hAnsi="Arial"/>
          <w:bCs/>
          <w:color w:val="0000FF"/>
          <w:sz w:val="28"/>
          <w:szCs w:val="28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Pr="00573ED3">
        <w:rPr>
          <w:rFonts w:ascii="Arial" w:hAnsi="Arial"/>
          <w:bCs/>
          <w:color w:val="0000FF"/>
          <w:sz w:val="28"/>
          <w:szCs w:val="28"/>
        </w:rPr>
        <w:instrText xml:space="preserve"> </w:instrText>
      </w:r>
      <w:r w:rsidR="00B440B8">
        <w:rPr>
          <w:rFonts w:ascii="Arial" w:hAnsi="Arial"/>
          <w:bCs/>
          <w:color w:val="0000FF"/>
          <w:sz w:val="28"/>
          <w:szCs w:val="28"/>
        </w:rPr>
        <w:instrText>FORMTEXT</w:instrText>
      </w:r>
      <w:r w:rsidRPr="00573ED3">
        <w:rPr>
          <w:rFonts w:ascii="Arial" w:hAnsi="Arial"/>
          <w:bCs/>
          <w:color w:val="0000FF"/>
          <w:sz w:val="28"/>
          <w:szCs w:val="28"/>
        </w:rPr>
        <w:instrText xml:space="preserve"> </w:instrText>
      </w:r>
      <w:r w:rsidRPr="00573ED3">
        <w:rPr>
          <w:rFonts w:ascii="Arial" w:hAnsi="Arial"/>
          <w:bCs/>
          <w:color w:val="0000FF"/>
          <w:sz w:val="28"/>
          <w:szCs w:val="28"/>
        </w:rPr>
      </w:r>
      <w:r w:rsidRPr="00573ED3">
        <w:rPr>
          <w:rFonts w:ascii="Arial" w:hAnsi="Arial"/>
          <w:bCs/>
          <w:color w:val="0000FF"/>
          <w:sz w:val="28"/>
          <w:szCs w:val="28"/>
        </w:rPr>
        <w:fldChar w:fldCharType="separate"/>
      </w:r>
      <w:r w:rsidRPr="00573ED3">
        <w:rPr>
          <w:rFonts w:ascii="Arial" w:hAnsi="Arial"/>
          <w:bCs/>
          <w:noProof/>
          <w:color w:val="0000FF"/>
          <w:sz w:val="28"/>
          <w:szCs w:val="28"/>
        </w:rPr>
        <w:t> </w:t>
      </w:r>
      <w:r w:rsidRPr="00573ED3">
        <w:rPr>
          <w:rFonts w:ascii="Arial" w:hAnsi="Arial"/>
          <w:bCs/>
          <w:noProof/>
          <w:color w:val="0000FF"/>
          <w:sz w:val="28"/>
          <w:szCs w:val="28"/>
        </w:rPr>
        <w:t> </w:t>
      </w:r>
      <w:r w:rsidRPr="00573ED3">
        <w:rPr>
          <w:rFonts w:ascii="Arial" w:hAnsi="Arial"/>
          <w:bCs/>
          <w:noProof/>
          <w:color w:val="0000FF"/>
          <w:sz w:val="28"/>
          <w:szCs w:val="28"/>
        </w:rPr>
        <w:t> </w:t>
      </w:r>
      <w:r w:rsidRPr="00573ED3">
        <w:rPr>
          <w:rFonts w:ascii="Arial" w:hAnsi="Arial"/>
          <w:bCs/>
          <w:noProof/>
          <w:color w:val="0000FF"/>
          <w:sz w:val="28"/>
          <w:szCs w:val="28"/>
        </w:rPr>
        <w:t> </w:t>
      </w:r>
      <w:r w:rsidRPr="00573ED3">
        <w:rPr>
          <w:rFonts w:ascii="Arial" w:hAnsi="Arial"/>
          <w:bCs/>
          <w:noProof/>
          <w:color w:val="0000FF"/>
          <w:sz w:val="28"/>
          <w:szCs w:val="28"/>
        </w:rPr>
        <w:t> </w:t>
      </w:r>
      <w:r w:rsidRPr="00573ED3">
        <w:rPr>
          <w:rFonts w:ascii="Arial" w:hAnsi="Arial"/>
          <w:bCs/>
          <w:color w:val="0000FF"/>
          <w:sz w:val="28"/>
          <w:szCs w:val="28"/>
        </w:rPr>
        <w:fldChar w:fldCharType="end"/>
      </w:r>
    </w:p>
    <w:p w:rsidR="00D8448C" w:rsidRDefault="00D8448C" w:rsidP="00D8448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00FFFF"/>
        <w:jc w:val="center"/>
        <w:rPr>
          <w:rFonts w:ascii="Arial" w:hAnsi="Arial"/>
          <w:bCs/>
          <w:color w:val="0000FF"/>
          <w:sz w:val="28"/>
          <w:szCs w:val="28"/>
        </w:rPr>
      </w:pPr>
    </w:p>
    <w:p w:rsidR="00D8448C" w:rsidRPr="00573ED3" w:rsidRDefault="00D8448C" w:rsidP="00D8448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00FFFF"/>
        <w:jc w:val="center"/>
        <w:rPr>
          <w:rFonts w:ascii="Arial" w:hAnsi="Arial"/>
          <w:bCs/>
          <w:color w:val="0000FF"/>
          <w:sz w:val="28"/>
          <w:szCs w:val="28"/>
        </w:rPr>
      </w:pPr>
    </w:p>
    <w:p w:rsidR="00D42320" w:rsidRPr="00836A88" w:rsidRDefault="00D42320" w:rsidP="00D42320">
      <w:pPr>
        <w:rPr>
          <w:rFonts w:ascii="Arial" w:hAnsi="Arial" w:cs="Arial"/>
          <w:b/>
          <w:color w:val="0000FF"/>
          <w:sz w:val="22"/>
        </w:rPr>
      </w:pPr>
    </w:p>
    <w:p w:rsidR="00D42320" w:rsidRPr="00836A88" w:rsidRDefault="00D42320" w:rsidP="00D42320">
      <w:pPr>
        <w:rPr>
          <w:rFonts w:ascii="Arial" w:hAnsi="Arial" w:cs="Arial"/>
          <w:b/>
          <w:color w:val="0000FF"/>
          <w:sz w:val="22"/>
        </w:rPr>
      </w:pPr>
    </w:p>
    <w:p w:rsidR="00D42320" w:rsidRPr="00836A88" w:rsidRDefault="00D42320" w:rsidP="00D42320">
      <w:pPr>
        <w:rPr>
          <w:rFonts w:ascii="Arial" w:hAnsi="Arial" w:cs="Arial"/>
          <w:b/>
          <w:color w:val="0000FF"/>
          <w:sz w:val="22"/>
        </w:rPr>
      </w:pPr>
    </w:p>
    <w:p w:rsidR="00D42320" w:rsidRPr="00836A88" w:rsidRDefault="00D42320" w:rsidP="00D42320">
      <w:pPr>
        <w:rPr>
          <w:rFonts w:ascii="Arial" w:hAnsi="Arial" w:cs="Arial"/>
          <w:b/>
          <w:color w:val="0000FF"/>
          <w:sz w:val="22"/>
        </w:rPr>
      </w:pPr>
    </w:p>
    <w:p w:rsidR="0095380D" w:rsidRPr="00836A88" w:rsidRDefault="0095380D">
      <w:pPr>
        <w:rPr>
          <w:rFonts w:ascii="Arial" w:hAnsi="Arial" w:cs="Arial"/>
        </w:rPr>
      </w:pPr>
    </w:p>
    <w:p w:rsidR="007D2A06" w:rsidRPr="00D97EE1" w:rsidRDefault="007D2A06" w:rsidP="007D2A06">
      <w:pPr>
        <w:rPr>
          <w:rFonts w:ascii="Arial" w:hAnsi="Arial" w:cs="Arial"/>
          <w:bCs/>
          <w:color w:val="000000"/>
          <w:sz w:val="28"/>
          <w:szCs w:val="28"/>
        </w:rPr>
      </w:pPr>
      <w:r w:rsidRPr="00D97EE1">
        <w:rPr>
          <w:rFonts w:ascii="Arial" w:hAnsi="Arial" w:cs="Arial"/>
          <w:b/>
          <w:color w:val="000000"/>
          <w:sz w:val="28"/>
          <w:szCs w:val="28"/>
        </w:rPr>
        <w:t xml:space="preserve">- </w:t>
      </w:r>
      <w:r w:rsidRPr="00D97EE1">
        <w:rPr>
          <w:rFonts w:ascii="Arial" w:hAnsi="Arial" w:cs="Arial"/>
          <w:b/>
          <w:color w:val="000000"/>
          <w:sz w:val="28"/>
          <w:szCs w:val="28"/>
          <w:u w:val="single"/>
        </w:rPr>
        <w:t>élaboré le</w:t>
      </w:r>
      <w:r w:rsidRPr="00D97EE1">
        <w:rPr>
          <w:rFonts w:ascii="Arial" w:hAnsi="Arial" w:cs="Arial"/>
          <w:b/>
          <w:color w:val="000000"/>
          <w:sz w:val="28"/>
          <w:szCs w:val="28"/>
        </w:rPr>
        <w:t xml:space="preserve"> :</w:t>
      </w:r>
      <w:r w:rsidRPr="00D97EE1">
        <w:rPr>
          <w:rFonts w:ascii="Arial" w:hAnsi="Arial" w:cs="Arial"/>
          <w:b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Cs/>
          <w:color w:val="000000"/>
          <w:sz w:val="28"/>
          <w:szCs w:val="28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Arial" w:hAnsi="Arial" w:cs="Arial"/>
          <w:bCs/>
          <w:color w:val="000000"/>
          <w:sz w:val="28"/>
          <w:szCs w:val="28"/>
        </w:rPr>
        <w:instrText xml:space="preserve"> </w:instrText>
      </w:r>
      <w:r w:rsidR="00B440B8">
        <w:rPr>
          <w:rFonts w:ascii="Arial" w:hAnsi="Arial" w:cs="Arial"/>
          <w:bCs/>
          <w:color w:val="000000"/>
          <w:sz w:val="28"/>
          <w:szCs w:val="28"/>
        </w:rPr>
        <w:instrText>FORMTEXT</w:instrText>
      </w:r>
      <w:r>
        <w:rPr>
          <w:rFonts w:ascii="Arial" w:hAnsi="Arial" w:cs="Arial"/>
          <w:bCs/>
          <w:color w:val="000000"/>
          <w:sz w:val="28"/>
          <w:szCs w:val="28"/>
        </w:rPr>
        <w:instrText xml:space="preserve"> </w:instrText>
      </w:r>
      <w:r>
        <w:rPr>
          <w:rFonts w:ascii="Arial" w:hAnsi="Arial" w:cs="Arial"/>
          <w:bCs/>
          <w:color w:val="000000"/>
          <w:sz w:val="28"/>
          <w:szCs w:val="28"/>
        </w:rPr>
      </w:r>
      <w:r>
        <w:rPr>
          <w:rFonts w:ascii="Arial" w:hAnsi="Arial" w:cs="Arial"/>
          <w:bCs/>
          <w:color w:val="000000"/>
          <w:sz w:val="28"/>
          <w:szCs w:val="28"/>
        </w:rPr>
        <w:fldChar w:fldCharType="separate"/>
      </w:r>
      <w:r>
        <w:rPr>
          <w:rFonts w:ascii="Arial" w:hAnsi="Arial" w:cs="Arial"/>
          <w:bCs/>
          <w:color w:val="000000"/>
          <w:sz w:val="28"/>
          <w:szCs w:val="28"/>
        </w:rPr>
        <w:t> </w:t>
      </w:r>
      <w:r>
        <w:rPr>
          <w:rFonts w:ascii="Arial" w:hAnsi="Arial" w:cs="Arial"/>
          <w:bCs/>
          <w:color w:val="000000"/>
          <w:sz w:val="28"/>
          <w:szCs w:val="28"/>
        </w:rPr>
        <w:t> </w:t>
      </w:r>
      <w:r>
        <w:rPr>
          <w:rFonts w:ascii="Arial" w:hAnsi="Arial" w:cs="Arial"/>
          <w:bCs/>
          <w:color w:val="000000"/>
          <w:sz w:val="28"/>
          <w:szCs w:val="28"/>
        </w:rPr>
        <w:t> </w:t>
      </w:r>
      <w:r>
        <w:rPr>
          <w:rFonts w:ascii="Arial" w:hAnsi="Arial" w:cs="Arial"/>
          <w:bCs/>
          <w:color w:val="000000"/>
          <w:sz w:val="28"/>
          <w:szCs w:val="28"/>
        </w:rPr>
        <w:t> </w:t>
      </w:r>
      <w:r>
        <w:rPr>
          <w:rFonts w:ascii="Arial" w:hAnsi="Arial" w:cs="Arial"/>
          <w:bCs/>
          <w:color w:val="000000"/>
          <w:sz w:val="28"/>
          <w:szCs w:val="28"/>
        </w:rPr>
        <w:t> </w:t>
      </w:r>
      <w:r>
        <w:rPr>
          <w:rFonts w:ascii="Arial" w:hAnsi="Arial" w:cs="Arial"/>
          <w:bCs/>
          <w:color w:val="000000"/>
          <w:sz w:val="28"/>
          <w:szCs w:val="28"/>
        </w:rPr>
        <w:fldChar w:fldCharType="end"/>
      </w:r>
    </w:p>
    <w:p w:rsidR="007D2A06" w:rsidRPr="00D97EE1" w:rsidRDefault="007D2A06" w:rsidP="007D2A06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7D2A06" w:rsidRPr="00D97EE1" w:rsidRDefault="007D2A06" w:rsidP="007D2A06">
      <w:pPr>
        <w:rPr>
          <w:bCs/>
          <w:color w:val="000000"/>
          <w:sz w:val="28"/>
          <w:szCs w:val="28"/>
        </w:rPr>
      </w:pPr>
      <w:r w:rsidRPr="00D97EE1">
        <w:rPr>
          <w:rFonts w:ascii="Arial" w:hAnsi="Arial" w:cs="Arial"/>
          <w:b/>
          <w:color w:val="000000"/>
          <w:sz w:val="28"/>
          <w:szCs w:val="28"/>
        </w:rPr>
        <w:t xml:space="preserve">- </w:t>
      </w:r>
      <w:r w:rsidRPr="00D97EE1">
        <w:rPr>
          <w:rFonts w:ascii="Arial" w:hAnsi="Arial" w:cs="Arial"/>
          <w:b/>
          <w:color w:val="000000"/>
          <w:sz w:val="28"/>
          <w:szCs w:val="28"/>
          <w:u w:val="single"/>
        </w:rPr>
        <w:t>mis à jour le</w:t>
      </w:r>
      <w:r w:rsidRPr="00D97EE1">
        <w:rPr>
          <w:rFonts w:ascii="Arial" w:hAnsi="Arial" w:cs="Arial"/>
          <w:b/>
          <w:color w:val="000000"/>
          <w:sz w:val="28"/>
          <w:szCs w:val="28"/>
        </w:rPr>
        <w:t xml:space="preserve"> : </w:t>
      </w:r>
      <w:r>
        <w:rPr>
          <w:rFonts w:ascii="Arial" w:hAnsi="Arial" w:cs="Arial"/>
          <w:bCs/>
          <w:color w:val="000000"/>
          <w:sz w:val="28"/>
          <w:szCs w:val="28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rFonts w:ascii="Arial" w:hAnsi="Arial" w:cs="Arial"/>
          <w:bCs/>
          <w:color w:val="000000"/>
          <w:sz w:val="28"/>
          <w:szCs w:val="28"/>
        </w:rPr>
        <w:instrText xml:space="preserve"> </w:instrText>
      </w:r>
      <w:r w:rsidR="00B440B8">
        <w:rPr>
          <w:rFonts w:ascii="Arial" w:hAnsi="Arial" w:cs="Arial"/>
          <w:bCs/>
          <w:color w:val="000000"/>
          <w:sz w:val="28"/>
          <w:szCs w:val="28"/>
        </w:rPr>
        <w:instrText>FORMTEXT</w:instrText>
      </w:r>
      <w:r>
        <w:rPr>
          <w:rFonts w:ascii="Arial" w:hAnsi="Arial" w:cs="Arial"/>
          <w:bCs/>
          <w:color w:val="000000"/>
          <w:sz w:val="28"/>
          <w:szCs w:val="28"/>
        </w:rPr>
        <w:instrText xml:space="preserve"> </w:instrText>
      </w:r>
      <w:r>
        <w:rPr>
          <w:rFonts w:ascii="Arial" w:hAnsi="Arial" w:cs="Arial"/>
          <w:bCs/>
          <w:color w:val="000000"/>
          <w:sz w:val="28"/>
          <w:szCs w:val="28"/>
        </w:rPr>
      </w:r>
      <w:r>
        <w:rPr>
          <w:rFonts w:ascii="Arial" w:hAnsi="Arial" w:cs="Arial"/>
          <w:bCs/>
          <w:color w:val="000000"/>
          <w:sz w:val="28"/>
          <w:szCs w:val="28"/>
        </w:rPr>
        <w:fldChar w:fldCharType="separate"/>
      </w:r>
      <w:r>
        <w:rPr>
          <w:rFonts w:ascii="Arial" w:hAnsi="Arial" w:cs="Arial"/>
          <w:bCs/>
          <w:noProof/>
          <w:color w:val="000000"/>
          <w:sz w:val="28"/>
          <w:szCs w:val="28"/>
        </w:rPr>
        <w:t> </w:t>
      </w:r>
      <w:r>
        <w:rPr>
          <w:rFonts w:ascii="Arial" w:hAnsi="Arial" w:cs="Arial"/>
          <w:bCs/>
          <w:noProof/>
          <w:color w:val="000000"/>
          <w:sz w:val="28"/>
          <w:szCs w:val="28"/>
        </w:rPr>
        <w:t> </w:t>
      </w:r>
      <w:r>
        <w:rPr>
          <w:rFonts w:ascii="Arial" w:hAnsi="Arial" w:cs="Arial"/>
          <w:bCs/>
          <w:noProof/>
          <w:color w:val="000000"/>
          <w:sz w:val="28"/>
          <w:szCs w:val="28"/>
        </w:rPr>
        <w:t> </w:t>
      </w:r>
      <w:r>
        <w:rPr>
          <w:rFonts w:ascii="Arial" w:hAnsi="Arial" w:cs="Arial"/>
          <w:bCs/>
          <w:noProof/>
          <w:color w:val="000000"/>
          <w:sz w:val="28"/>
          <w:szCs w:val="28"/>
        </w:rPr>
        <w:t> </w:t>
      </w:r>
      <w:r>
        <w:rPr>
          <w:rFonts w:ascii="Arial" w:hAnsi="Arial" w:cs="Arial"/>
          <w:bCs/>
          <w:noProof/>
          <w:color w:val="000000"/>
          <w:sz w:val="28"/>
          <w:szCs w:val="28"/>
        </w:rPr>
        <w:t> </w:t>
      </w:r>
      <w:r>
        <w:rPr>
          <w:rFonts w:ascii="Arial" w:hAnsi="Arial" w:cs="Arial"/>
          <w:bCs/>
          <w:color w:val="000000"/>
          <w:sz w:val="28"/>
          <w:szCs w:val="28"/>
        </w:rPr>
        <w:fldChar w:fldCharType="end"/>
      </w:r>
    </w:p>
    <w:p w:rsidR="006002EB" w:rsidRDefault="006002EB" w:rsidP="006002EB">
      <w:pPr>
        <w:jc w:val="center"/>
        <w:rPr>
          <w:rFonts w:ascii="Arial" w:hAnsi="Arial"/>
          <w:bCs/>
          <w:sz w:val="20"/>
          <w:szCs w:val="20"/>
        </w:rPr>
      </w:pPr>
    </w:p>
    <w:p w:rsidR="006002EB" w:rsidRDefault="006002EB" w:rsidP="006002EB">
      <w:pPr>
        <w:jc w:val="center"/>
        <w:rPr>
          <w:rFonts w:ascii="Arial" w:hAnsi="Arial"/>
          <w:bCs/>
          <w:sz w:val="20"/>
          <w:szCs w:val="20"/>
        </w:rPr>
      </w:pPr>
    </w:p>
    <w:p w:rsidR="006002EB" w:rsidRDefault="006002EB" w:rsidP="006002EB">
      <w:pPr>
        <w:jc w:val="center"/>
        <w:rPr>
          <w:rFonts w:ascii="Arial" w:hAnsi="Arial"/>
          <w:bCs/>
          <w:sz w:val="20"/>
          <w:szCs w:val="20"/>
        </w:rPr>
      </w:pPr>
    </w:p>
    <w:p w:rsidR="006002EB" w:rsidRDefault="006002EB" w:rsidP="006002EB">
      <w:pPr>
        <w:jc w:val="center"/>
        <w:rPr>
          <w:rFonts w:ascii="Arial" w:hAnsi="Arial"/>
          <w:bCs/>
          <w:sz w:val="20"/>
          <w:szCs w:val="20"/>
        </w:rPr>
      </w:pPr>
    </w:p>
    <w:p w:rsidR="006002EB" w:rsidRDefault="006002EB" w:rsidP="006002EB">
      <w:pPr>
        <w:jc w:val="center"/>
        <w:rPr>
          <w:rFonts w:ascii="Arial" w:hAnsi="Arial"/>
          <w:bCs/>
          <w:sz w:val="20"/>
          <w:szCs w:val="20"/>
        </w:rPr>
      </w:pPr>
      <w:r w:rsidRPr="00161980">
        <w:rPr>
          <w:rFonts w:ascii="Arial" w:hAnsi="Arial"/>
          <w:bCs/>
          <w:sz w:val="20"/>
          <w:szCs w:val="20"/>
        </w:rPr>
        <w:t>L’élaboration de ce</w:t>
      </w:r>
      <w:r>
        <w:rPr>
          <w:rFonts w:ascii="Arial" w:hAnsi="Arial"/>
          <w:bCs/>
          <w:sz w:val="20"/>
          <w:szCs w:val="20"/>
        </w:rPr>
        <w:t xml:space="preserve">t outil PPMS 77 </w:t>
      </w:r>
      <w:r w:rsidRPr="00161980">
        <w:rPr>
          <w:rFonts w:ascii="Arial" w:hAnsi="Arial"/>
          <w:bCs/>
          <w:sz w:val="20"/>
          <w:szCs w:val="20"/>
        </w:rPr>
        <w:t xml:space="preserve">est le fruit du travail du Groupe Départemental </w:t>
      </w:r>
      <w:r>
        <w:rPr>
          <w:rFonts w:ascii="Arial" w:hAnsi="Arial"/>
          <w:bCs/>
          <w:sz w:val="20"/>
          <w:szCs w:val="20"/>
        </w:rPr>
        <w:t>Santé et Sécurité au Travail.</w:t>
      </w:r>
    </w:p>
    <w:p w:rsidR="006002EB" w:rsidRPr="00161980" w:rsidRDefault="006002EB" w:rsidP="006002EB">
      <w:pPr>
        <w:jc w:val="center"/>
        <w:rPr>
          <w:rFonts w:ascii="Arial" w:hAnsi="Arial"/>
          <w:bCs/>
          <w:sz w:val="20"/>
          <w:szCs w:val="20"/>
        </w:rPr>
      </w:pPr>
    </w:p>
    <w:p w:rsidR="007D2A06" w:rsidRPr="009409FA" w:rsidRDefault="007D2A06" w:rsidP="00783597">
      <w:pPr>
        <w:jc w:val="center"/>
        <w:rPr>
          <w:rFonts w:ascii="Calibri" w:hAnsi="Calibri"/>
          <w:b/>
          <w:color w:val="FF0000"/>
          <w:sz w:val="22"/>
          <w:szCs w:val="20"/>
        </w:rPr>
      </w:pPr>
    </w:p>
    <w:p w:rsidR="00C968B0" w:rsidRDefault="00C968B0" w:rsidP="00C968B0">
      <w:pPr>
        <w:jc w:val="center"/>
        <w:rPr>
          <w:rFonts w:ascii="Arial" w:hAnsi="Arial"/>
          <w:bCs/>
          <w:sz w:val="48"/>
          <w:u w:val="single"/>
        </w:rPr>
      </w:pPr>
      <w:bookmarkStart w:id="0" w:name="page2"/>
      <w:r>
        <w:rPr>
          <w:rFonts w:ascii="Arial" w:hAnsi="Arial"/>
          <w:bCs/>
          <w:sz w:val="48"/>
          <w:u w:val="single"/>
        </w:rPr>
        <w:lastRenderedPageBreak/>
        <w:t>SOMMAIRE</w:t>
      </w:r>
    </w:p>
    <w:bookmarkEnd w:id="0"/>
    <w:p w:rsidR="00C968B0" w:rsidRDefault="004E367C" w:rsidP="00C968B0">
      <w:pPr>
        <w:jc w:val="center"/>
        <w:rPr>
          <w:rFonts w:ascii="Arial" w:hAnsi="Arial"/>
          <w:b/>
          <w:sz w:val="22"/>
          <w:u w:val="single"/>
        </w:rPr>
      </w:pPr>
      <w:r>
        <w:rPr>
          <w:noProof/>
          <w:lang w:eastAsia="fr-FR"/>
        </w:rPr>
        <w:pict>
          <v:shape id="_x0000_s1120" type="#_x0000_t202" style="position:absolute;left:0;text-align:left;margin-left:225.85pt;margin-top:8.35pt;width:139.05pt;height:20.15pt;z-index:2;mso-wrap-distance-left:7.05pt;mso-wrap-distance-right:7.05pt;mso-position-horizontal-relative:page" strokeweight=".5pt">
            <v:fill opacity="0" color2="black"/>
            <v:textbox style="mso-next-textbox:#_x0000_s1120" inset="1pt,1pt,1pt,1pt">
              <w:txbxContent>
                <w:p w:rsidR="002C7661" w:rsidRPr="00FF32DB" w:rsidRDefault="002C7661" w:rsidP="00C968B0">
                  <w:pPr>
                    <w:jc w:val="center"/>
                    <w:rPr>
                      <w:rFonts w:ascii="Arial" w:hAnsi="Arial"/>
                      <w:b/>
                      <w:bCs/>
                      <w:color w:val="000000"/>
                      <w:sz w:val="30"/>
                    </w:rPr>
                  </w:pPr>
                  <w:r>
                    <w:rPr>
                      <w:rFonts w:ascii="Arial" w:hAnsi="Arial"/>
                      <w:b/>
                      <w:bCs/>
                      <w:color w:val="000000"/>
                      <w:sz w:val="30"/>
                    </w:rPr>
                    <w:t>P.P.M.S.</w:t>
                  </w:r>
                </w:p>
              </w:txbxContent>
            </v:textbox>
            <w10:wrap type="square" side="largest" anchorx="page"/>
          </v:shape>
        </w:pict>
      </w:r>
    </w:p>
    <w:p w:rsidR="00C968B0" w:rsidRDefault="00C968B0" w:rsidP="00C968B0">
      <w:pPr>
        <w:rPr>
          <w:rFonts w:ascii="Arial" w:hAnsi="Arial"/>
          <w:b/>
          <w:bCs/>
          <w:sz w:val="22"/>
        </w:rPr>
      </w:pPr>
    </w:p>
    <w:p w:rsidR="00C968B0" w:rsidRDefault="00C968B0" w:rsidP="00C968B0">
      <w:pPr>
        <w:rPr>
          <w:rFonts w:ascii="Arial" w:hAnsi="Arial"/>
          <w:b/>
          <w:bCs/>
          <w:sz w:val="22"/>
        </w:rPr>
      </w:pPr>
    </w:p>
    <w:p w:rsidR="00C968B0" w:rsidRDefault="00C968B0" w:rsidP="00C968B0">
      <w:pPr>
        <w:rPr>
          <w:rFonts w:ascii="Arial" w:hAnsi="Arial"/>
          <w:sz w:val="20"/>
        </w:rPr>
      </w:pPr>
      <w:r>
        <w:rPr>
          <w:rFonts w:ascii="Arial" w:hAnsi="Arial"/>
          <w:b/>
          <w:bCs/>
          <w:sz w:val="20"/>
        </w:rPr>
        <w:t xml:space="preserve">        </w:t>
      </w:r>
      <w:r>
        <w:rPr>
          <w:rFonts w:ascii="Arial" w:hAnsi="Arial"/>
          <w:b/>
          <w:bCs/>
          <w:sz w:val="20"/>
        </w:rPr>
        <w:tab/>
      </w:r>
      <w:r>
        <w:rPr>
          <w:rFonts w:ascii="Arial" w:hAnsi="Arial"/>
          <w:b/>
          <w:bCs/>
          <w:sz w:val="20"/>
        </w:rPr>
        <w:tab/>
      </w:r>
      <w:r>
        <w:rPr>
          <w:rFonts w:ascii="Arial" w:hAnsi="Arial"/>
          <w:b/>
          <w:bCs/>
          <w:sz w:val="20"/>
        </w:rPr>
        <w:tab/>
        <w:t xml:space="preserve"> 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     </w:t>
      </w:r>
      <w:r>
        <w:rPr>
          <w:rFonts w:ascii="Arial" w:hAnsi="Arial"/>
          <w:sz w:val="20"/>
        </w:rPr>
        <w:tab/>
      </w:r>
    </w:p>
    <w:p w:rsidR="00C968B0" w:rsidRDefault="00C968B0" w:rsidP="00C968B0">
      <w:pPr>
        <w:jc w:val="center"/>
        <w:rPr>
          <w:rFonts w:ascii="Arial" w:hAnsi="Arial"/>
          <w:b/>
          <w:sz w:val="22"/>
          <w:u w:val="single"/>
        </w:rPr>
      </w:pPr>
    </w:p>
    <w:p w:rsidR="00C968B0" w:rsidRDefault="00C968B0" w:rsidP="00C968B0">
      <w:pPr>
        <w:ind w:left="360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</w:p>
    <w:p w:rsidR="00C968B0" w:rsidRDefault="00C968B0" w:rsidP="00C968B0">
      <w:pPr>
        <w:ind w:left="360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</w:p>
    <w:p w:rsidR="00C968B0" w:rsidRDefault="00C968B0" w:rsidP="00C968B0">
      <w:pPr>
        <w:ind w:left="360"/>
        <w:rPr>
          <w:rFonts w:ascii="Arial" w:hAnsi="Arial"/>
          <w:b/>
          <w:bCs/>
          <w:sz w:val="22"/>
          <w:u w:val="single"/>
        </w:rPr>
      </w:pP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ab/>
        <w:t xml:space="preserve"> </w:t>
      </w:r>
    </w:p>
    <w:p w:rsidR="00C968B0" w:rsidRDefault="00C968B0" w:rsidP="00C968B0">
      <w:pPr>
        <w:jc w:val="center"/>
        <w:rPr>
          <w:rFonts w:ascii="Arial" w:hAnsi="Arial"/>
          <w:b/>
          <w:bCs/>
          <w:sz w:val="22"/>
          <w:u w:val="single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7535"/>
        <w:gridCol w:w="2216"/>
      </w:tblGrid>
      <w:tr w:rsidR="00C968B0" w:rsidRPr="00F86691" w:rsidTr="0003030D">
        <w:trPr>
          <w:trHeight w:val="524"/>
        </w:trPr>
        <w:tc>
          <w:tcPr>
            <w:tcW w:w="7535" w:type="dxa"/>
          </w:tcPr>
          <w:p w:rsidR="00C968B0" w:rsidRPr="00F86691" w:rsidRDefault="00C968B0" w:rsidP="0003030D">
            <w:pPr>
              <w:rPr>
                <w:rFonts w:ascii="Arial" w:hAnsi="Arial" w:cs="Arial"/>
              </w:rPr>
            </w:pPr>
            <w:r w:rsidRPr="00F86691">
              <w:rPr>
                <w:rFonts w:ascii="Arial" w:hAnsi="Arial" w:cs="Arial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F86691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 w:rsidRPr="00F86691">
              <w:rPr>
                <w:rFonts w:ascii="Arial" w:hAnsi="Arial" w:cs="Arial"/>
              </w:rPr>
              <w:instrText xml:space="preserve"> </w:instrText>
            </w:r>
            <w:r w:rsidRPr="00F86691">
              <w:rPr>
                <w:rFonts w:ascii="Arial" w:hAnsi="Arial" w:cs="Arial"/>
              </w:rPr>
            </w:r>
            <w:r w:rsidRPr="00F86691">
              <w:rPr>
                <w:rFonts w:ascii="Arial" w:hAnsi="Arial" w:cs="Arial"/>
              </w:rPr>
              <w:fldChar w:fldCharType="separate"/>
            </w:r>
            <w:r w:rsidRPr="00F86691">
              <w:rPr>
                <w:rFonts w:ascii="Arial" w:hAnsi="Arial" w:cs="Arial"/>
              </w:rPr>
              <w:t>Sommaire</w:t>
            </w:r>
            <w:r w:rsidRPr="00F86691"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C968B0" w:rsidP="0003030D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F86691">
              <w:rPr>
                <w:rFonts w:ascii="Arial" w:hAnsi="Arial" w:cs="Arial"/>
                <w:sz w:val="28"/>
                <w:szCs w:val="28"/>
              </w:rPr>
              <w:t xml:space="preserve">Page </w:t>
            </w:r>
            <w:r w:rsidR="00676D1B"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C968B0" w:rsidRPr="00F86691" w:rsidTr="0003030D">
        <w:trPr>
          <w:trHeight w:val="545"/>
        </w:trPr>
        <w:tc>
          <w:tcPr>
            <w:tcW w:w="7535" w:type="dxa"/>
          </w:tcPr>
          <w:p w:rsidR="00C968B0" w:rsidRPr="00F86691" w:rsidRDefault="003A0AA3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e8"/>
                  <w:enabled/>
                  <w:calcOnExit w:val="0"/>
                  <w:textInput>
                    <w:default w:val="Fiche Ecol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Fiche Ecole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367C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_FICHE_ECOLE" w:history="1">
              <w:r w:rsidR="00C968B0" w:rsidRPr="003944B9">
                <w:rPr>
                  <w:rStyle w:val="Lienhypertexte"/>
                  <w:rFonts w:ascii="Arial" w:hAnsi="Arial" w:cs="Arial"/>
                  <w:sz w:val="28"/>
                  <w:szCs w:val="28"/>
                </w:rPr>
                <w:t xml:space="preserve">Page 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3</w:t>
              </w:r>
            </w:hyperlink>
          </w:p>
        </w:tc>
      </w:tr>
      <w:tr w:rsidR="00C968B0" w:rsidRPr="00F86691" w:rsidTr="0003030D">
        <w:trPr>
          <w:trHeight w:val="524"/>
        </w:trPr>
        <w:tc>
          <w:tcPr>
            <w:tcW w:w="7535" w:type="dxa"/>
          </w:tcPr>
          <w:p w:rsidR="00C968B0" w:rsidRPr="00F86691" w:rsidRDefault="003A0AA3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e9"/>
                  <w:enabled/>
                  <w:calcOnExit w:val="0"/>
                  <w:textInput>
                    <w:default w:val="Plan de situation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Plan de situation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367C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Texte8" w:history="1">
              <w:r w:rsidR="00C968B0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 xml:space="preserve">Page 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4</w:t>
              </w:r>
            </w:hyperlink>
            <w:r w:rsidR="00C968B0" w:rsidRPr="00F8669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3A0AA3" w:rsidRPr="00F86691" w:rsidTr="0003030D">
        <w:trPr>
          <w:trHeight w:val="524"/>
        </w:trPr>
        <w:tc>
          <w:tcPr>
            <w:tcW w:w="7535" w:type="dxa"/>
          </w:tcPr>
          <w:p w:rsidR="003A0AA3" w:rsidRDefault="003A0AA3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lan de mass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Plan de masse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6" w:type="dxa"/>
          </w:tcPr>
          <w:p w:rsidR="003A0AA3" w:rsidRPr="00F86691" w:rsidRDefault="004E367C" w:rsidP="00676D1B">
            <w:pPr>
              <w:rPr>
                <w:rFonts w:ascii="Arial" w:hAnsi="Arial" w:cs="Arial"/>
                <w:sz w:val="28"/>
                <w:szCs w:val="28"/>
              </w:rPr>
            </w:pPr>
            <w:hyperlink w:anchor="Texte9" w:history="1">
              <w:r w:rsidR="003A0AA3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 xml:space="preserve">Page 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5</w:t>
              </w:r>
            </w:hyperlink>
          </w:p>
        </w:tc>
      </w:tr>
      <w:tr w:rsidR="00C968B0" w:rsidRPr="00F86691" w:rsidTr="0003030D">
        <w:trPr>
          <w:trHeight w:val="524"/>
        </w:trPr>
        <w:tc>
          <w:tcPr>
            <w:tcW w:w="7535" w:type="dxa"/>
          </w:tcPr>
          <w:p w:rsidR="00C968B0" w:rsidRPr="00F86691" w:rsidRDefault="002E58FD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dentification des risques présents sur la commun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Identification des risques présents sur la commune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367C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Texte192" w:history="1">
              <w:r w:rsidR="00C968B0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 xml:space="preserve">Page 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6</w:t>
              </w:r>
            </w:hyperlink>
          </w:p>
        </w:tc>
      </w:tr>
      <w:tr w:rsidR="00C968B0" w:rsidRPr="00F86691" w:rsidTr="0003030D">
        <w:trPr>
          <w:trHeight w:val="545"/>
        </w:trPr>
        <w:tc>
          <w:tcPr>
            <w:tcW w:w="7535" w:type="dxa"/>
          </w:tcPr>
          <w:p w:rsidR="00C968B0" w:rsidRPr="00F86691" w:rsidRDefault="002E58FD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tratégie de mise en sûreté dans l'écol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Stratégie de mise en sûreté dans l'école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367C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Texte10" w:history="1">
              <w:r w:rsidR="00C968B0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 xml:space="preserve">Page 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7</w:t>
              </w:r>
            </w:hyperlink>
          </w:p>
        </w:tc>
      </w:tr>
      <w:tr w:rsidR="003A0AA3" w:rsidRPr="00F86691" w:rsidTr="0003030D">
        <w:trPr>
          <w:trHeight w:val="545"/>
        </w:trPr>
        <w:tc>
          <w:tcPr>
            <w:tcW w:w="7535" w:type="dxa"/>
          </w:tcPr>
          <w:p w:rsidR="003A0AA3" w:rsidRDefault="002E58FD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tratégie de mise en sûreté dans les locaux hors de  l'écol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Stratégie de mise en sûreté dans les locaux hors de  l'école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6" w:type="dxa"/>
          </w:tcPr>
          <w:p w:rsidR="003A0AA3" w:rsidRPr="00F86691" w:rsidRDefault="004E367C" w:rsidP="00676D1B">
            <w:pPr>
              <w:rPr>
                <w:rFonts w:ascii="Arial" w:hAnsi="Arial" w:cs="Arial"/>
                <w:sz w:val="28"/>
                <w:szCs w:val="28"/>
              </w:rPr>
            </w:pPr>
            <w:hyperlink w:anchor="Texte11" w:history="1">
              <w:r w:rsidR="003A0AA3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 xml:space="preserve">Page 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8</w:t>
              </w:r>
            </w:hyperlink>
          </w:p>
        </w:tc>
      </w:tr>
      <w:tr w:rsidR="00C968B0" w:rsidRPr="00F86691" w:rsidTr="0003030D">
        <w:trPr>
          <w:trHeight w:val="524"/>
        </w:trPr>
        <w:tc>
          <w:tcPr>
            <w:tcW w:w="7535" w:type="dxa"/>
          </w:tcPr>
          <w:p w:rsidR="00C968B0" w:rsidRPr="00F86691" w:rsidRDefault="003A0AA3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e12"/>
                  <w:enabled/>
                  <w:calcOnExit w:val="0"/>
                  <w:textInput>
                    <w:default w:val="Déclenchement de l'alert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Déclenchement de l'alerte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367C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Texte191" w:history="1">
              <w:r w:rsidR="00C968B0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 xml:space="preserve">Page 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9</w:t>
              </w:r>
            </w:hyperlink>
          </w:p>
        </w:tc>
      </w:tr>
      <w:tr w:rsidR="00C968B0" w:rsidRPr="00F86691" w:rsidTr="0003030D">
        <w:trPr>
          <w:trHeight w:val="524"/>
        </w:trPr>
        <w:tc>
          <w:tcPr>
            <w:tcW w:w="7535" w:type="dxa"/>
          </w:tcPr>
          <w:p w:rsidR="00C968B0" w:rsidRPr="00F86691" w:rsidRDefault="00C569DB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iche action pour la cellule de cris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Fiche action pour la cellule de crise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367C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Texte12" w:history="1">
              <w:r w:rsidR="00C968B0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 xml:space="preserve">Page 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10</w:t>
              </w:r>
            </w:hyperlink>
          </w:p>
        </w:tc>
      </w:tr>
      <w:tr w:rsidR="00C968B0" w:rsidRPr="00F86691" w:rsidTr="0003030D">
        <w:trPr>
          <w:trHeight w:val="524"/>
        </w:trPr>
        <w:tc>
          <w:tcPr>
            <w:tcW w:w="7535" w:type="dxa"/>
          </w:tcPr>
          <w:p w:rsidR="00C968B0" w:rsidRPr="00F86691" w:rsidRDefault="00C569DB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iche action pour les classe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Fiche action pour les classes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367C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Texte14" w:history="1">
              <w:r w:rsidR="00C968B0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>Page 1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1</w:t>
              </w:r>
            </w:hyperlink>
          </w:p>
        </w:tc>
      </w:tr>
      <w:tr w:rsidR="00C968B0" w:rsidRPr="00F86691" w:rsidTr="0003030D">
        <w:trPr>
          <w:trHeight w:val="357"/>
        </w:trPr>
        <w:tc>
          <w:tcPr>
            <w:tcW w:w="7535" w:type="dxa"/>
          </w:tcPr>
          <w:p w:rsidR="00C968B0" w:rsidRPr="00F86691" w:rsidRDefault="00CC718B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e16"/>
                  <w:enabled/>
                  <w:calcOnExit w:val="0"/>
                  <w:textInput>
                    <w:default w:val="Répartition des missions des personnels (écoles)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Répartition des missions des personnels (écoles)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367C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Texte15" w:history="1">
              <w:r w:rsidR="00C968B0" w:rsidRPr="00C624EE">
                <w:rPr>
                  <w:rStyle w:val="Lienhypertexte"/>
                  <w:rFonts w:ascii="Arial" w:hAnsi="Arial" w:cs="Arial"/>
                  <w:sz w:val="28"/>
                  <w:szCs w:val="28"/>
                </w:rPr>
                <w:t>Page 1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2</w:t>
              </w:r>
            </w:hyperlink>
          </w:p>
        </w:tc>
      </w:tr>
      <w:tr w:rsidR="00C968B0" w:rsidRPr="00F86691" w:rsidTr="0003030D">
        <w:trPr>
          <w:trHeight w:val="336"/>
        </w:trPr>
        <w:tc>
          <w:tcPr>
            <w:tcW w:w="7535" w:type="dxa"/>
          </w:tcPr>
          <w:p w:rsidR="00C968B0" w:rsidRPr="00F86691" w:rsidRDefault="00CC718B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e58"/>
                  <w:enabled/>
                  <w:calcOnExit w:val="0"/>
                  <w:textInput>
                    <w:default w:val="Annuaire de cris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Annuaire de crise</w:t>
            </w:r>
            <w:r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367C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Texte58" w:history="1">
              <w:r w:rsidR="00C968B0" w:rsidRPr="00243382">
                <w:rPr>
                  <w:rStyle w:val="Lienhypertexte"/>
                  <w:rFonts w:ascii="Arial" w:hAnsi="Arial" w:cs="Arial"/>
                  <w:sz w:val="28"/>
                  <w:szCs w:val="28"/>
                </w:rPr>
                <w:t>Page 1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3</w:t>
              </w:r>
            </w:hyperlink>
            <w:r w:rsidR="00C968B0" w:rsidRPr="00F8669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CE6496" w:rsidRPr="00F86691" w:rsidTr="0003030D">
        <w:trPr>
          <w:trHeight w:val="336"/>
        </w:trPr>
        <w:tc>
          <w:tcPr>
            <w:tcW w:w="7535" w:type="dxa"/>
          </w:tcPr>
          <w:p w:rsidR="00CE6496" w:rsidRDefault="00CE6496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ecommandations générales en fonction des risque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Recommandations générales en fonction des risques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6" w:type="dxa"/>
          </w:tcPr>
          <w:p w:rsidR="00CE6496" w:rsidRPr="00F86691" w:rsidRDefault="004E367C" w:rsidP="00676D1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w:anchor="Texte16" w:history="1">
              <w:r w:rsidR="00CE6496" w:rsidRPr="00243382">
                <w:rPr>
                  <w:rStyle w:val="Lienhypertexte"/>
                  <w:rFonts w:ascii="Arial" w:hAnsi="Arial" w:cs="Arial"/>
                  <w:sz w:val="28"/>
                  <w:szCs w:val="28"/>
                </w:rPr>
                <w:t>Page 1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4</w:t>
              </w:r>
            </w:hyperlink>
          </w:p>
        </w:tc>
      </w:tr>
      <w:tr w:rsidR="00C968B0" w:rsidRPr="00F86691" w:rsidTr="0003030D">
        <w:trPr>
          <w:trHeight w:val="336"/>
        </w:trPr>
        <w:tc>
          <w:tcPr>
            <w:tcW w:w="7535" w:type="dxa"/>
          </w:tcPr>
          <w:p w:rsidR="00C968B0" w:rsidRPr="00F86691" w:rsidRDefault="00C968B0" w:rsidP="0003030D">
            <w:pPr>
              <w:rPr>
                <w:rFonts w:ascii="Arial" w:hAnsi="Arial" w:cs="Arial"/>
              </w:rPr>
            </w:pPr>
            <w:r w:rsidRPr="00F86691">
              <w:rPr>
                <w:rFonts w:ascii="Arial" w:hAnsi="Arial" w:cs="Arial"/>
              </w:rPr>
              <w:fldChar w:fldCharType="begin">
                <w:ffData>
                  <w:name w:val="Texte59"/>
                  <w:enabled/>
                  <w:calcOnExit w:val="0"/>
                  <w:textInput/>
                </w:ffData>
              </w:fldChar>
            </w:r>
            <w:r w:rsidRPr="00F86691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 w:rsidRPr="00F86691">
              <w:rPr>
                <w:rFonts w:ascii="Arial" w:hAnsi="Arial" w:cs="Arial"/>
              </w:rPr>
              <w:instrText xml:space="preserve"> </w:instrText>
            </w:r>
            <w:r w:rsidRPr="00F86691">
              <w:rPr>
                <w:rFonts w:ascii="Arial" w:hAnsi="Arial" w:cs="Arial"/>
              </w:rPr>
            </w:r>
            <w:r w:rsidRPr="00F86691">
              <w:rPr>
                <w:rFonts w:ascii="Arial" w:hAnsi="Arial" w:cs="Arial"/>
              </w:rPr>
              <w:fldChar w:fldCharType="separate"/>
            </w:r>
            <w:r w:rsidRPr="00F86691">
              <w:rPr>
                <w:rFonts w:ascii="Arial" w:hAnsi="Arial" w:cs="Arial"/>
                <w:noProof/>
              </w:rPr>
              <w:t>Documents et ressources matérielles</w:t>
            </w:r>
            <w:r w:rsidRPr="00F86691">
              <w:rPr>
                <w:rFonts w:ascii="Arial" w:hAnsi="Arial" w:cs="Arial"/>
              </w:rPr>
              <w:fldChar w:fldCharType="end"/>
            </w:r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367C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CaseACocher103" w:history="1">
              <w:r w:rsidR="00C968B0" w:rsidRPr="00243382">
                <w:rPr>
                  <w:rStyle w:val="Lienhypertexte"/>
                  <w:rFonts w:ascii="Arial" w:hAnsi="Arial" w:cs="Arial"/>
                  <w:sz w:val="28"/>
                  <w:szCs w:val="28"/>
                </w:rPr>
                <w:t>Page 1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5</w:t>
              </w:r>
            </w:hyperlink>
          </w:p>
        </w:tc>
      </w:tr>
      <w:tr w:rsidR="00C968B0" w:rsidRPr="00F86691" w:rsidTr="0003030D">
        <w:trPr>
          <w:trHeight w:val="336"/>
        </w:trPr>
        <w:tc>
          <w:tcPr>
            <w:tcW w:w="7535" w:type="dxa"/>
          </w:tcPr>
          <w:p w:rsidR="00C968B0" w:rsidRPr="00F86691" w:rsidRDefault="00CE6496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e60"/>
                  <w:enabled/>
                  <w:calcOnExit w:val="0"/>
                  <w:textInput>
                    <w:default w:val="Fiche des effectifs des élèves manquants ou blessé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Fiche des effectifs des élèves manquants ou blessés</w:t>
            </w:r>
            <w:r>
              <w:rPr>
                <w:rFonts w:ascii="Arial" w:hAnsi="Arial" w:cs="Arial"/>
              </w:rPr>
              <w:fldChar w:fldCharType="end"/>
            </w:r>
          </w:p>
          <w:p w:rsidR="00033EDB" w:rsidRPr="004E367C" w:rsidRDefault="00033EDB" w:rsidP="0003030D">
            <w:pPr>
              <w:rPr>
                <w:rFonts w:ascii="Arial" w:hAnsi="Arial" w:cs="Arial"/>
                <w:highlight w:val="lightGray"/>
              </w:rPr>
            </w:pPr>
          </w:p>
          <w:p w:rsidR="00C968B0" w:rsidRPr="00F86691" w:rsidRDefault="00033EDB" w:rsidP="0003030D">
            <w:pPr>
              <w:rPr>
                <w:rFonts w:ascii="Arial" w:hAnsi="Arial" w:cs="Arial"/>
              </w:rPr>
            </w:pPr>
            <w:r w:rsidRPr="004E367C">
              <w:rPr>
                <w:rFonts w:ascii="Arial" w:hAnsi="Arial" w:cs="Arial"/>
                <w:highlight w:val="lightGray"/>
              </w:rPr>
              <w:t>Fiche individuelle d’observation</w:t>
            </w:r>
          </w:p>
        </w:tc>
        <w:tc>
          <w:tcPr>
            <w:tcW w:w="2216" w:type="dxa"/>
          </w:tcPr>
          <w:p w:rsidR="00033EDB" w:rsidRDefault="004E367C" w:rsidP="00033EDB">
            <w:pPr>
              <w:rPr>
                <w:rFonts w:ascii="Arial" w:hAnsi="Arial" w:cs="Arial"/>
                <w:sz w:val="28"/>
                <w:szCs w:val="28"/>
              </w:rPr>
            </w:pPr>
            <w:hyperlink w:anchor="Texte59" w:history="1">
              <w:r w:rsidR="00C968B0" w:rsidRPr="00243382">
                <w:rPr>
                  <w:rStyle w:val="Lienhypertexte"/>
                  <w:rFonts w:ascii="Arial" w:hAnsi="Arial" w:cs="Arial"/>
                  <w:sz w:val="28"/>
                  <w:szCs w:val="28"/>
                </w:rPr>
                <w:t>Page 1</w:t>
              </w:r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6</w:t>
              </w:r>
            </w:hyperlink>
          </w:p>
          <w:p w:rsidR="00033EDB" w:rsidRDefault="00033EDB" w:rsidP="00033EDB">
            <w:pPr>
              <w:rPr>
                <w:rFonts w:ascii="Arial" w:hAnsi="Arial" w:cs="Arial"/>
                <w:sz w:val="28"/>
                <w:szCs w:val="28"/>
              </w:rPr>
            </w:pPr>
          </w:p>
          <w:p w:rsidR="00033EDB" w:rsidRPr="00BD0ABB" w:rsidRDefault="00033EDB" w:rsidP="00033EDB">
            <w:pPr>
              <w:rPr>
                <w:rStyle w:val="Lienhypertexte"/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/>
            </w:r>
            <w:r>
              <w:rPr>
                <w:rFonts w:ascii="Arial" w:hAnsi="Arial" w:cs="Arial"/>
                <w:sz w:val="28"/>
                <w:szCs w:val="28"/>
              </w:rPr>
              <w:instrText>HYPERLINK  \l "page17"</w:instrText>
            </w:r>
            <w:r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BD0ABB">
              <w:rPr>
                <w:rStyle w:val="Lienhypertexte"/>
                <w:rFonts w:ascii="Arial" w:hAnsi="Arial" w:cs="Arial"/>
                <w:sz w:val="28"/>
                <w:szCs w:val="28"/>
              </w:rPr>
              <w:t>Page 1</w:t>
            </w:r>
            <w:r>
              <w:rPr>
                <w:rStyle w:val="Lienhypertexte"/>
                <w:rFonts w:ascii="Arial" w:hAnsi="Arial" w:cs="Arial"/>
                <w:sz w:val="28"/>
                <w:szCs w:val="28"/>
              </w:rPr>
              <w:t>7</w:t>
            </w:r>
          </w:p>
          <w:p w:rsidR="00C968B0" w:rsidRPr="00F86691" w:rsidRDefault="00033EDB" w:rsidP="00033ED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tr w:rsidR="00C968B0" w:rsidRPr="00F86691" w:rsidTr="0003030D">
        <w:trPr>
          <w:trHeight w:val="336"/>
        </w:trPr>
        <w:tc>
          <w:tcPr>
            <w:tcW w:w="7535" w:type="dxa"/>
          </w:tcPr>
          <w:p w:rsidR="00C968B0" w:rsidRPr="00F86691" w:rsidRDefault="002E58FD" w:rsidP="00030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e61"/>
                  <w:enabled/>
                  <w:calcOnExit w:val="0"/>
                  <w:textInput>
                    <w:default w:val="Les bons réflexes en cas d'accident majeur (information aux parents)"/>
                  </w:textInput>
                </w:ffData>
              </w:fldChar>
            </w:r>
            <w:bookmarkStart w:id="1" w:name="Texte61"/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Les bons réflexes en cas d'accident majeur (information aux parents)</w:t>
            </w:r>
            <w:r>
              <w:rPr>
                <w:rFonts w:ascii="Arial" w:hAnsi="Arial" w:cs="Arial"/>
              </w:rPr>
              <w:fldChar w:fldCharType="end"/>
            </w:r>
            <w:bookmarkEnd w:id="1"/>
          </w:p>
          <w:p w:rsidR="00C968B0" w:rsidRPr="00F86691" w:rsidRDefault="00C968B0" w:rsidP="0003030D">
            <w:pPr>
              <w:rPr>
                <w:rFonts w:ascii="Arial" w:hAnsi="Arial" w:cs="Arial"/>
              </w:rPr>
            </w:pPr>
          </w:p>
        </w:tc>
        <w:tc>
          <w:tcPr>
            <w:tcW w:w="2216" w:type="dxa"/>
          </w:tcPr>
          <w:p w:rsidR="00C968B0" w:rsidRPr="00F86691" w:rsidRDefault="004E367C" w:rsidP="00676D1B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hyperlink w:anchor="page18" w:history="1">
              <w:r w:rsidR="00C968B0" w:rsidRPr="00033EDB">
                <w:rPr>
                  <w:rStyle w:val="Lienhypertexte"/>
                  <w:rFonts w:ascii="Arial" w:hAnsi="Arial" w:cs="Arial"/>
                  <w:sz w:val="28"/>
                  <w:szCs w:val="28"/>
                </w:rPr>
                <w:t>Page 1</w:t>
              </w:r>
              <w:r w:rsidR="00033EDB" w:rsidRPr="00033EDB">
                <w:rPr>
                  <w:rStyle w:val="Lienhypertexte"/>
                  <w:rFonts w:ascii="Arial" w:hAnsi="Arial" w:cs="Arial"/>
                  <w:sz w:val="28"/>
                  <w:szCs w:val="28"/>
                </w:rPr>
                <w:t>8</w:t>
              </w:r>
            </w:hyperlink>
            <w:r w:rsidR="0015456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C968B0" w:rsidRPr="00F86691" w:rsidTr="0003030D">
        <w:trPr>
          <w:trHeight w:val="336"/>
        </w:trPr>
        <w:tc>
          <w:tcPr>
            <w:tcW w:w="7535" w:type="dxa"/>
          </w:tcPr>
          <w:p w:rsidR="00676D1B" w:rsidRPr="00F86691" w:rsidRDefault="00CE6496" w:rsidP="00033E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e259"/>
                  <w:enabled/>
                  <w:calcOnExit w:val="0"/>
                  <w:textInput>
                    <w:default w:val="Chronologie des évènements et des appels téléphonique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Chronologie des évènements et des appels téléphoniques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6" w:type="dxa"/>
          </w:tcPr>
          <w:p w:rsidR="00C968B0" w:rsidRPr="001D27D7" w:rsidRDefault="001D27D7" w:rsidP="00676D1B">
            <w:pPr>
              <w:rPr>
                <w:rStyle w:val="Lienhypertexte"/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/>
            </w:r>
            <w:r>
              <w:rPr>
                <w:rFonts w:ascii="Arial" w:hAnsi="Arial" w:cs="Arial"/>
                <w:sz w:val="28"/>
                <w:szCs w:val="28"/>
              </w:rPr>
              <w:instrText xml:space="preserve"> HYPERLINK  \l "page18" </w:instrText>
            </w:r>
            <w:r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2E58FD" w:rsidRPr="001D27D7">
              <w:rPr>
                <w:rStyle w:val="Lienhypertexte"/>
                <w:rFonts w:ascii="Arial" w:hAnsi="Arial" w:cs="Arial"/>
                <w:sz w:val="28"/>
                <w:szCs w:val="28"/>
              </w:rPr>
              <w:t>Page 1</w:t>
            </w:r>
            <w:r w:rsidR="00033EDB">
              <w:rPr>
                <w:rStyle w:val="Lienhypertexte"/>
                <w:rFonts w:ascii="Arial" w:hAnsi="Arial" w:cs="Arial"/>
                <w:sz w:val="28"/>
                <w:szCs w:val="28"/>
              </w:rPr>
              <w:t>9</w:t>
            </w:r>
          </w:p>
          <w:p w:rsidR="00676D1B" w:rsidRPr="00033EDB" w:rsidRDefault="001D27D7" w:rsidP="00676D1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</w:tr>
      <w:bookmarkStart w:id="2" w:name="Texte258"/>
      <w:tr w:rsidR="00C968B0" w:rsidRPr="00F86691" w:rsidTr="0003030D">
        <w:trPr>
          <w:trHeight w:val="336"/>
        </w:trPr>
        <w:tc>
          <w:tcPr>
            <w:tcW w:w="7535" w:type="dxa"/>
          </w:tcPr>
          <w:p w:rsidR="00676D1B" w:rsidRDefault="00C968B0" w:rsidP="00676D1B">
            <w:pPr>
              <w:spacing w:after="240"/>
              <w:rPr>
                <w:rFonts w:ascii="Arial" w:hAnsi="Arial" w:cs="Arial"/>
              </w:rPr>
            </w:pPr>
            <w:r w:rsidRPr="00C34954">
              <w:rPr>
                <w:rFonts w:ascii="Arial" w:hAnsi="Arial" w:cs="Arial"/>
              </w:rPr>
              <w:fldChar w:fldCharType="begin">
                <w:ffData>
                  <w:name w:val="Texte258"/>
                  <w:enabled/>
                  <w:calcOnExit w:val="0"/>
                  <w:textInput/>
                </w:ffData>
              </w:fldChar>
            </w:r>
            <w:r w:rsidRPr="00C34954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 w:rsidRPr="00C34954">
              <w:rPr>
                <w:rFonts w:ascii="Arial" w:hAnsi="Arial" w:cs="Arial"/>
              </w:rPr>
              <w:instrText xml:space="preserve"> </w:instrText>
            </w:r>
            <w:r w:rsidRPr="00C34954">
              <w:rPr>
                <w:rFonts w:ascii="Arial" w:hAnsi="Arial" w:cs="Arial"/>
              </w:rPr>
            </w:r>
            <w:r w:rsidRPr="00C34954">
              <w:rPr>
                <w:rFonts w:ascii="Arial" w:hAnsi="Arial" w:cs="Arial"/>
              </w:rPr>
              <w:fldChar w:fldCharType="separate"/>
            </w:r>
            <w:r w:rsidRPr="00C34954">
              <w:rPr>
                <w:rFonts w:ascii="Arial" w:hAnsi="Arial" w:cs="Arial"/>
                <w:noProof/>
              </w:rPr>
              <w:t xml:space="preserve">Evaluation d'un exercice </w:t>
            </w:r>
            <w:r w:rsidR="00081A5D">
              <w:rPr>
                <w:rFonts w:ascii="Arial" w:hAnsi="Arial" w:cs="Arial"/>
                <w:noProof/>
              </w:rPr>
              <w:t>de mise en sûreté</w:t>
            </w:r>
            <w:r w:rsidRPr="00C34954">
              <w:rPr>
                <w:rFonts w:ascii="Arial" w:hAnsi="Arial" w:cs="Arial"/>
              </w:rPr>
              <w:fldChar w:fldCharType="end"/>
            </w:r>
            <w:bookmarkEnd w:id="2"/>
          </w:p>
          <w:p w:rsidR="00676D1B" w:rsidRPr="00F86691" w:rsidRDefault="00676D1B" w:rsidP="00676D1B">
            <w:pPr>
              <w:spacing w:after="240"/>
              <w:rPr>
                <w:rFonts w:ascii="Arial" w:hAnsi="Arial" w:cs="Arial"/>
              </w:rPr>
            </w:pPr>
            <w:r w:rsidRPr="004E367C">
              <w:rPr>
                <w:rFonts w:ascii="Arial" w:hAnsi="Arial" w:cs="Arial"/>
                <w:highlight w:val="lightGray"/>
              </w:rPr>
              <w:t>Annexe</w:t>
            </w:r>
            <w:r w:rsidR="002E0A13" w:rsidRPr="004E367C">
              <w:rPr>
                <w:rFonts w:ascii="Arial" w:hAnsi="Arial" w:cs="Arial"/>
                <w:highlight w:val="lightGray"/>
              </w:rPr>
              <w:t>s</w:t>
            </w:r>
            <w:r w:rsidR="00F1423C">
              <w:rPr>
                <w:rFonts w:ascii="Arial" w:hAnsi="Arial" w:cs="Arial"/>
              </w:rPr>
              <w:t xml:space="preserve"> : </w:t>
            </w:r>
            <w:r w:rsidR="00F1423C" w:rsidRPr="00114288">
              <w:rPr>
                <w:rFonts w:ascii="Arial" w:hAnsi="Arial" w:cs="Arial"/>
                <w:i/>
              </w:rPr>
              <w:t xml:space="preserve">les différents risques, </w:t>
            </w:r>
            <w:r w:rsidR="006C400C" w:rsidRPr="00114288">
              <w:rPr>
                <w:rFonts w:ascii="Arial" w:hAnsi="Arial" w:cs="Arial"/>
                <w:i/>
              </w:rPr>
              <w:t>1</w:t>
            </w:r>
            <w:r w:rsidR="006C400C" w:rsidRPr="00114288">
              <w:rPr>
                <w:rFonts w:ascii="Arial" w:hAnsi="Arial" w:cs="Arial"/>
                <w:i/>
                <w:vertAlign w:val="superscript"/>
              </w:rPr>
              <w:t>er</w:t>
            </w:r>
            <w:r w:rsidR="006C400C" w:rsidRPr="00114288">
              <w:rPr>
                <w:rFonts w:ascii="Arial" w:hAnsi="Arial" w:cs="Arial"/>
                <w:i/>
              </w:rPr>
              <w:t xml:space="preserve"> Urgence / </w:t>
            </w:r>
            <w:r w:rsidR="00F1423C" w:rsidRPr="00114288">
              <w:rPr>
                <w:rFonts w:ascii="Arial" w:hAnsi="Arial" w:cs="Arial"/>
                <w:i/>
              </w:rPr>
              <w:t>Conduites à tenir, Fréquences radio.</w:t>
            </w:r>
          </w:p>
        </w:tc>
        <w:tc>
          <w:tcPr>
            <w:tcW w:w="2216" w:type="dxa"/>
          </w:tcPr>
          <w:p w:rsidR="00C968B0" w:rsidRDefault="00C968B0" w:rsidP="00676D1B">
            <w:pPr>
              <w:rPr>
                <w:rFonts w:ascii="Arial" w:hAnsi="Arial" w:cs="Arial"/>
                <w:sz w:val="28"/>
                <w:szCs w:val="28"/>
              </w:rPr>
            </w:pPr>
            <w:r w:rsidRPr="00F86691">
              <w:rPr>
                <w:rFonts w:ascii="Arial" w:hAnsi="Arial" w:cs="Arial"/>
                <w:sz w:val="28"/>
                <w:szCs w:val="28"/>
              </w:rPr>
              <w:t>Page</w:t>
            </w:r>
            <w:r w:rsidR="00CE6496">
              <w:rPr>
                <w:rFonts w:ascii="Arial" w:hAnsi="Arial" w:cs="Arial"/>
                <w:sz w:val="28"/>
                <w:szCs w:val="28"/>
              </w:rPr>
              <w:t>s</w:t>
            </w:r>
            <w:r w:rsidRPr="00F86691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w:anchor="Texte259" w:history="1"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20</w:t>
              </w:r>
            </w:hyperlink>
            <w:r w:rsidR="00CE6496">
              <w:rPr>
                <w:rFonts w:ascii="Arial" w:hAnsi="Arial" w:cs="Arial"/>
                <w:sz w:val="28"/>
                <w:szCs w:val="28"/>
              </w:rPr>
              <w:t xml:space="preserve"> et </w:t>
            </w:r>
            <w:hyperlink w:anchor="Texte180" w:history="1">
              <w:r w:rsidR="00676D1B">
                <w:rPr>
                  <w:rStyle w:val="Lienhypertexte"/>
                  <w:rFonts w:ascii="Arial" w:hAnsi="Arial" w:cs="Arial"/>
                  <w:sz w:val="28"/>
                  <w:szCs w:val="28"/>
                </w:rPr>
                <w:t>21</w:t>
              </w:r>
            </w:hyperlink>
          </w:p>
          <w:p w:rsidR="00676D1B" w:rsidRPr="00033EDB" w:rsidRDefault="00676D1B" w:rsidP="00676D1B">
            <w:pPr>
              <w:rPr>
                <w:rFonts w:ascii="Arial" w:hAnsi="Arial" w:cs="Arial"/>
                <w:sz w:val="16"/>
                <w:szCs w:val="28"/>
              </w:rPr>
            </w:pPr>
          </w:p>
          <w:p w:rsidR="00676D1B" w:rsidRPr="001D27D7" w:rsidRDefault="004E367C" w:rsidP="00676D1B">
            <w:pPr>
              <w:rPr>
                <w:rFonts w:ascii="Arial" w:hAnsi="Arial" w:cs="Arial"/>
                <w:bCs/>
                <w:sz w:val="28"/>
                <w:szCs w:val="28"/>
                <w:u w:val="single"/>
              </w:rPr>
            </w:pPr>
            <w:hyperlink w:anchor="page22" w:history="1">
              <w:r w:rsidR="001D27D7" w:rsidRPr="002E0A13">
                <w:rPr>
                  <w:rStyle w:val="Lienhypertexte"/>
                  <w:rFonts w:ascii="Arial" w:hAnsi="Arial" w:cs="Arial"/>
                  <w:bCs/>
                  <w:sz w:val="28"/>
                  <w:szCs w:val="28"/>
                </w:rPr>
                <w:t>Page 22</w:t>
              </w:r>
            </w:hyperlink>
            <w:r w:rsidR="002E0A13">
              <w:rPr>
                <w:rFonts w:ascii="Arial" w:hAnsi="Arial" w:cs="Arial"/>
                <w:bCs/>
                <w:sz w:val="28"/>
                <w:szCs w:val="28"/>
                <w:u w:val="single"/>
              </w:rPr>
              <w:t xml:space="preserve"> et suivantes</w:t>
            </w:r>
          </w:p>
        </w:tc>
      </w:tr>
    </w:tbl>
    <w:p w:rsidR="00C968B0" w:rsidRDefault="00C968B0" w:rsidP="007D2A06"/>
    <w:p w:rsidR="00C968B0" w:rsidRDefault="00C968B0" w:rsidP="007D2A06"/>
    <w:p w:rsidR="00C968B0" w:rsidRDefault="00C968B0" w:rsidP="007D2A06"/>
    <w:p w:rsidR="0095380D" w:rsidRPr="00CE6496" w:rsidRDefault="00CE6496" w:rsidP="001835BD">
      <w:pPr>
        <w:pStyle w:val="Titre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0"/>
        </w:tabs>
        <w:rPr>
          <w:rFonts w:cs="Arial"/>
          <w:sz w:val="28"/>
        </w:rPr>
      </w:pPr>
      <w:bookmarkStart w:id="3" w:name="_FICHE_ECOLE"/>
      <w:bookmarkStart w:id="4" w:name="CaseACocher102"/>
      <w:bookmarkEnd w:id="3"/>
      <w:bookmarkEnd w:id="4"/>
      <w:r w:rsidRPr="00CE6496">
        <w:rPr>
          <w:rFonts w:cs="Arial"/>
          <w:sz w:val="40"/>
          <w:szCs w:val="40"/>
        </w:rPr>
        <w:t>FICHE ECOLE</w:t>
      </w:r>
    </w:p>
    <w:p w:rsidR="0095380D" w:rsidRPr="00836A88" w:rsidRDefault="0095380D" w:rsidP="0095380D">
      <w:pPr>
        <w:spacing w:line="360" w:lineRule="auto"/>
        <w:ind w:firstLine="708"/>
        <w:jc w:val="center"/>
        <w:rPr>
          <w:rFonts w:ascii="Arial" w:hAnsi="Arial" w:cs="Arial"/>
          <w:b/>
        </w:rPr>
      </w:pPr>
    </w:p>
    <w:p w:rsidR="0095380D" w:rsidRPr="00836A88" w:rsidRDefault="0095380D" w:rsidP="0095380D">
      <w:pPr>
        <w:spacing w:line="360" w:lineRule="auto"/>
        <w:rPr>
          <w:rFonts w:ascii="Arial" w:hAnsi="Arial" w:cs="Arial"/>
        </w:rPr>
      </w:pPr>
      <w:r w:rsidRPr="00836A88">
        <w:rPr>
          <w:rFonts w:ascii="Arial" w:hAnsi="Arial" w:cs="Arial"/>
          <w:b/>
          <w:sz w:val="28"/>
          <w:szCs w:val="28"/>
        </w:rPr>
        <w:t>Circonscription:</w:t>
      </w:r>
      <w:r w:rsidRPr="00836A88">
        <w:rPr>
          <w:rFonts w:ascii="Arial" w:hAnsi="Arial" w:cs="Arial"/>
          <w:b/>
        </w:rPr>
        <w:t xml:space="preserve"> </w:t>
      </w:r>
      <w:r w:rsidRPr="00836A88">
        <w:rPr>
          <w:rFonts w:ascii="Arial" w:hAnsi="Arial" w:cs="Arial"/>
          <w:b/>
        </w:rPr>
        <w:tab/>
      </w:r>
      <w:r w:rsidRPr="00836A88">
        <w:rPr>
          <w:rFonts w:ascii="Arial" w:hAnsi="Arial" w:cs="Arial"/>
          <w:b/>
        </w:rPr>
        <w:fldChar w:fldCharType="begin">
          <w:ffData>
            <w:name w:val="Texte103"/>
            <w:enabled/>
            <w:calcOnExit w:val="0"/>
            <w:textInput/>
          </w:ffData>
        </w:fldChar>
      </w:r>
      <w:bookmarkStart w:id="5" w:name="Texte103"/>
      <w:r w:rsidRPr="00836A88">
        <w:rPr>
          <w:rFonts w:ascii="Arial" w:hAnsi="Arial" w:cs="Arial"/>
          <w:b/>
        </w:rPr>
        <w:instrText xml:space="preserve"> </w:instrText>
      </w:r>
      <w:r w:rsidR="00B440B8">
        <w:rPr>
          <w:rFonts w:ascii="Arial" w:hAnsi="Arial" w:cs="Arial"/>
          <w:b/>
        </w:rPr>
        <w:instrText>FORMTEXT</w:instrText>
      </w:r>
      <w:r w:rsidRPr="00836A88">
        <w:rPr>
          <w:rFonts w:ascii="Arial" w:hAnsi="Arial" w:cs="Arial"/>
          <w:b/>
        </w:rPr>
        <w:instrText xml:space="preserve"> </w:instrText>
      </w:r>
      <w:r w:rsidRPr="00836A88">
        <w:rPr>
          <w:rFonts w:ascii="Arial" w:hAnsi="Arial" w:cs="Arial"/>
          <w:b/>
        </w:rPr>
      </w:r>
      <w:r w:rsidRPr="00836A88">
        <w:rPr>
          <w:rFonts w:ascii="Arial" w:hAnsi="Arial" w:cs="Arial"/>
          <w:b/>
        </w:rPr>
        <w:fldChar w:fldCharType="separate"/>
      </w:r>
      <w:r w:rsidRPr="00836A88">
        <w:rPr>
          <w:rFonts w:ascii="Arial" w:hAnsi="Arial" w:cs="Arial"/>
          <w:b/>
          <w:noProof/>
        </w:rPr>
        <w:t> </w:t>
      </w:r>
      <w:r w:rsidRPr="00836A88">
        <w:rPr>
          <w:rFonts w:ascii="Arial" w:hAnsi="Arial" w:cs="Arial"/>
          <w:b/>
          <w:noProof/>
        </w:rPr>
        <w:t> </w:t>
      </w:r>
      <w:r w:rsidRPr="00836A88">
        <w:rPr>
          <w:rFonts w:ascii="Arial" w:hAnsi="Arial" w:cs="Arial"/>
          <w:b/>
          <w:noProof/>
        </w:rPr>
        <w:t> </w:t>
      </w:r>
      <w:r w:rsidRPr="00836A88">
        <w:rPr>
          <w:rFonts w:ascii="Arial" w:hAnsi="Arial" w:cs="Arial"/>
          <w:b/>
          <w:noProof/>
        </w:rPr>
        <w:t> </w:t>
      </w:r>
      <w:r w:rsidRPr="00836A88">
        <w:rPr>
          <w:rFonts w:ascii="Arial" w:hAnsi="Arial" w:cs="Arial"/>
          <w:b/>
          <w:noProof/>
        </w:rPr>
        <w:t> </w:t>
      </w:r>
      <w:r w:rsidRPr="00836A88">
        <w:rPr>
          <w:rFonts w:ascii="Arial" w:hAnsi="Arial" w:cs="Arial"/>
          <w:b/>
        </w:rPr>
        <w:fldChar w:fldCharType="end"/>
      </w:r>
      <w:bookmarkEnd w:id="5"/>
    </w:p>
    <w:p w:rsidR="0095380D" w:rsidRPr="00836A88" w:rsidRDefault="0095380D" w:rsidP="0095380D">
      <w:pPr>
        <w:spacing w:line="360" w:lineRule="auto"/>
        <w:rPr>
          <w:rFonts w:ascii="Arial" w:hAnsi="Arial" w:cs="Arial"/>
        </w:rPr>
      </w:pPr>
      <w:r w:rsidRPr="00836A88">
        <w:rPr>
          <w:rFonts w:ascii="Arial" w:hAnsi="Arial" w:cs="Arial"/>
          <w:b/>
          <w:bCs/>
          <w:sz w:val="28"/>
          <w:szCs w:val="28"/>
        </w:rPr>
        <w:t>Ecole</w:t>
      </w:r>
      <w:r w:rsidRPr="00836A88">
        <w:rPr>
          <w:rFonts w:ascii="Arial" w:hAnsi="Arial" w:cs="Arial"/>
          <w:sz w:val="28"/>
          <w:szCs w:val="28"/>
        </w:rPr>
        <w:t>:</w:t>
      </w:r>
      <w:r w:rsidRPr="00836A88">
        <w:rPr>
          <w:rFonts w:ascii="Arial" w:hAnsi="Arial" w:cs="Arial"/>
        </w:rPr>
        <w:t xml:space="preserve"> </w:t>
      </w:r>
      <w:r w:rsidRPr="00836A88">
        <w:rPr>
          <w:rFonts w:ascii="Arial" w:hAnsi="Arial" w:cs="Arial"/>
        </w:rPr>
        <w:tab/>
      </w:r>
      <w:r w:rsidRPr="00836A88">
        <w:rPr>
          <w:rFonts w:ascii="Arial" w:hAnsi="Arial" w:cs="Arial"/>
        </w:rPr>
        <w:fldChar w:fldCharType="begin">
          <w:ffData>
            <w:name w:val="Texte104"/>
            <w:enabled/>
            <w:calcOnExit w:val="0"/>
            <w:textInput/>
          </w:ffData>
        </w:fldChar>
      </w:r>
      <w:bookmarkStart w:id="6" w:name="Texte104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FORMTEXT</w:instrText>
      </w:r>
      <w:r w:rsidRPr="00836A88">
        <w:rPr>
          <w:rFonts w:ascii="Arial" w:hAnsi="Arial" w:cs="Arial"/>
        </w:rPr>
        <w:instrText xml:space="preserve"> </w:instrText>
      </w:r>
      <w:r w:rsidRPr="00836A88">
        <w:rPr>
          <w:rFonts w:ascii="Arial" w:hAnsi="Arial" w:cs="Arial"/>
        </w:rPr>
      </w:r>
      <w:r w:rsidRPr="00836A88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</w:rPr>
        <w:fldChar w:fldCharType="end"/>
      </w:r>
      <w:bookmarkEnd w:id="6"/>
    </w:p>
    <w:p w:rsidR="0095380D" w:rsidRPr="00836A88" w:rsidRDefault="0095380D" w:rsidP="0095380D">
      <w:pPr>
        <w:spacing w:line="360" w:lineRule="auto"/>
        <w:rPr>
          <w:rFonts w:ascii="Arial" w:hAnsi="Arial" w:cs="Arial"/>
        </w:rPr>
      </w:pPr>
      <w:r w:rsidRPr="00836A88">
        <w:rPr>
          <w:rFonts w:ascii="Arial" w:hAnsi="Arial" w:cs="Arial"/>
          <w:b/>
          <w:bCs/>
          <w:sz w:val="28"/>
          <w:szCs w:val="28"/>
        </w:rPr>
        <w:t>Adresse :</w:t>
      </w:r>
      <w:r w:rsidRPr="00836A88">
        <w:rPr>
          <w:rFonts w:ascii="Arial" w:hAnsi="Arial" w:cs="Arial"/>
        </w:rPr>
        <w:t xml:space="preserve"> </w:t>
      </w:r>
      <w:r w:rsidRPr="00836A88">
        <w:rPr>
          <w:rFonts w:ascii="Arial" w:hAnsi="Arial" w:cs="Arial"/>
        </w:rPr>
        <w:fldChar w:fldCharType="begin">
          <w:ffData>
            <w:name w:val="Texte105"/>
            <w:enabled/>
            <w:calcOnExit w:val="0"/>
            <w:textInput/>
          </w:ffData>
        </w:fldChar>
      </w:r>
      <w:bookmarkStart w:id="7" w:name="Texte105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FORMTEXT</w:instrText>
      </w:r>
      <w:r w:rsidRPr="00836A88">
        <w:rPr>
          <w:rFonts w:ascii="Arial" w:hAnsi="Arial" w:cs="Arial"/>
        </w:rPr>
        <w:instrText xml:space="preserve"> </w:instrText>
      </w:r>
      <w:r w:rsidRPr="00836A88">
        <w:rPr>
          <w:rFonts w:ascii="Arial" w:hAnsi="Arial" w:cs="Arial"/>
        </w:rPr>
      </w:r>
      <w:r w:rsidRPr="00836A88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</w:rPr>
        <w:fldChar w:fldCharType="end"/>
      </w:r>
      <w:bookmarkEnd w:id="7"/>
    </w:p>
    <w:p w:rsidR="0095380D" w:rsidRPr="00836A88" w:rsidRDefault="0095380D" w:rsidP="0095380D">
      <w:pPr>
        <w:spacing w:line="360" w:lineRule="auto"/>
        <w:rPr>
          <w:rFonts w:ascii="Arial" w:hAnsi="Arial" w:cs="Arial"/>
        </w:rPr>
      </w:pPr>
      <w:r w:rsidRPr="00836A88">
        <w:rPr>
          <w:rFonts w:ascii="Arial" w:hAnsi="Arial" w:cs="Arial"/>
        </w:rPr>
        <w:t>Nom du Directeur (trice) :</w:t>
      </w:r>
      <w:r w:rsidRPr="00836A88">
        <w:rPr>
          <w:rFonts w:ascii="Arial" w:hAnsi="Arial" w:cs="Arial"/>
        </w:rPr>
        <w:tab/>
      </w:r>
      <w:r w:rsidRPr="00836A88">
        <w:rPr>
          <w:rFonts w:ascii="Arial" w:hAnsi="Arial" w:cs="Arial"/>
        </w:rPr>
        <w:fldChar w:fldCharType="begin">
          <w:ffData>
            <w:name w:val="Texte106"/>
            <w:enabled/>
            <w:calcOnExit w:val="0"/>
            <w:textInput/>
          </w:ffData>
        </w:fldChar>
      </w:r>
      <w:bookmarkStart w:id="8" w:name="Texte106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FORMTEXT</w:instrText>
      </w:r>
      <w:r w:rsidRPr="00836A88">
        <w:rPr>
          <w:rFonts w:ascii="Arial" w:hAnsi="Arial" w:cs="Arial"/>
        </w:rPr>
        <w:instrText xml:space="preserve"> </w:instrText>
      </w:r>
      <w:r w:rsidRPr="00836A88">
        <w:rPr>
          <w:rFonts w:ascii="Arial" w:hAnsi="Arial" w:cs="Arial"/>
        </w:rPr>
      </w:r>
      <w:r w:rsidRPr="00836A88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</w:rPr>
        <w:fldChar w:fldCharType="end"/>
      </w:r>
      <w:bookmarkEnd w:id="8"/>
      <w:r w:rsidR="00672838">
        <w:rPr>
          <w:rFonts w:ascii="Arial" w:hAnsi="Arial" w:cs="Arial"/>
        </w:rPr>
        <w:fldChar w:fldCharType="begin">
          <w:ffData>
            <w:name w:val="Texte185"/>
            <w:enabled/>
            <w:calcOnExit w:val="0"/>
            <w:textInput/>
          </w:ffData>
        </w:fldChar>
      </w:r>
      <w:bookmarkStart w:id="9" w:name="Texte185"/>
      <w:r w:rsidR="0067283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FORMTEXT</w:instrText>
      </w:r>
      <w:r w:rsidR="00672838">
        <w:rPr>
          <w:rFonts w:ascii="Arial" w:hAnsi="Arial" w:cs="Arial"/>
        </w:rPr>
        <w:instrText xml:space="preserve"> </w:instrText>
      </w:r>
      <w:r w:rsidR="00672838">
        <w:rPr>
          <w:rFonts w:ascii="Arial" w:hAnsi="Arial" w:cs="Arial"/>
        </w:rPr>
      </w:r>
      <w:r w:rsidR="00672838">
        <w:rPr>
          <w:rFonts w:ascii="Arial" w:hAnsi="Arial" w:cs="Arial"/>
        </w:rPr>
        <w:fldChar w:fldCharType="separate"/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</w:rPr>
        <w:fldChar w:fldCharType="end"/>
      </w:r>
      <w:bookmarkEnd w:id="9"/>
      <w:r w:rsidR="00672838">
        <w:rPr>
          <w:rFonts w:ascii="Arial" w:hAnsi="Arial" w:cs="Arial"/>
        </w:rPr>
        <w:fldChar w:fldCharType="begin">
          <w:ffData>
            <w:name w:val="Texte186"/>
            <w:enabled/>
            <w:calcOnExit w:val="0"/>
            <w:textInput/>
          </w:ffData>
        </w:fldChar>
      </w:r>
      <w:bookmarkStart w:id="10" w:name="Texte186"/>
      <w:r w:rsidR="0067283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FORMTEXT</w:instrText>
      </w:r>
      <w:r w:rsidR="00672838">
        <w:rPr>
          <w:rFonts w:ascii="Arial" w:hAnsi="Arial" w:cs="Arial"/>
        </w:rPr>
        <w:instrText xml:space="preserve"> </w:instrText>
      </w:r>
      <w:r w:rsidR="00672838">
        <w:rPr>
          <w:rFonts w:ascii="Arial" w:hAnsi="Arial" w:cs="Arial"/>
        </w:rPr>
      </w:r>
      <w:r w:rsidR="00672838">
        <w:rPr>
          <w:rFonts w:ascii="Arial" w:hAnsi="Arial" w:cs="Arial"/>
        </w:rPr>
        <w:fldChar w:fldCharType="separate"/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  <w:noProof/>
        </w:rPr>
        <w:t> </w:t>
      </w:r>
      <w:r w:rsidR="00672838">
        <w:rPr>
          <w:rFonts w:ascii="Arial" w:hAnsi="Arial" w:cs="Arial"/>
        </w:rPr>
        <w:fldChar w:fldCharType="end"/>
      </w:r>
      <w:bookmarkEnd w:id="10"/>
    </w:p>
    <w:p w:rsidR="0095380D" w:rsidRPr="00836A88" w:rsidRDefault="0095380D" w:rsidP="0095380D">
      <w:pPr>
        <w:spacing w:line="360" w:lineRule="auto"/>
        <w:rPr>
          <w:rFonts w:ascii="Arial" w:hAnsi="Arial" w:cs="Arial"/>
        </w:rPr>
      </w:pPr>
      <w:r w:rsidRPr="00836A88">
        <w:rPr>
          <w:rFonts w:ascii="Arial" w:hAnsi="Arial" w:cs="Arial"/>
        </w:rPr>
        <w:t>N° tél :</w:t>
      </w:r>
      <w:r w:rsidRPr="00836A88">
        <w:rPr>
          <w:rFonts w:ascii="Arial" w:hAnsi="Arial" w:cs="Arial"/>
        </w:rPr>
        <w:fldChar w:fldCharType="begin">
          <w:ffData>
            <w:name w:val="Texte107"/>
            <w:enabled/>
            <w:calcOnExit w:val="0"/>
            <w:textInput/>
          </w:ffData>
        </w:fldChar>
      </w:r>
      <w:bookmarkStart w:id="11" w:name="Texte107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FORMTEXT</w:instrText>
      </w:r>
      <w:r w:rsidRPr="00836A88">
        <w:rPr>
          <w:rFonts w:ascii="Arial" w:hAnsi="Arial" w:cs="Arial"/>
        </w:rPr>
        <w:instrText xml:space="preserve"> </w:instrText>
      </w:r>
      <w:r w:rsidRPr="00836A88">
        <w:rPr>
          <w:rFonts w:ascii="Arial" w:hAnsi="Arial" w:cs="Arial"/>
        </w:rPr>
      </w:r>
      <w:r w:rsidRPr="00836A88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</w:rPr>
        <w:fldChar w:fldCharType="end"/>
      </w:r>
      <w:bookmarkEnd w:id="11"/>
      <w:r w:rsidRPr="00836A88">
        <w:rPr>
          <w:rFonts w:ascii="Arial" w:hAnsi="Arial" w:cs="Arial"/>
        </w:rPr>
        <w:tab/>
      </w:r>
      <w:r w:rsidRPr="00836A88">
        <w:rPr>
          <w:rFonts w:ascii="Arial" w:hAnsi="Arial" w:cs="Arial"/>
        </w:rPr>
        <w:tab/>
      </w:r>
      <w:r w:rsidRPr="00836A88">
        <w:rPr>
          <w:rFonts w:ascii="Arial" w:hAnsi="Arial" w:cs="Arial"/>
        </w:rPr>
        <w:tab/>
      </w:r>
      <w:r w:rsidRPr="00836A88">
        <w:rPr>
          <w:rFonts w:ascii="Arial" w:hAnsi="Arial" w:cs="Arial"/>
        </w:rPr>
        <w:tab/>
      </w:r>
      <w:r w:rsidRPr="00836A88">
        <w:rPr>
          <w:rFonts w:ascii="Arial" w:hAnsi="Arial" w:cs="Arial"/>
        </w:rPr>
        <w:tab/>
        <w:t>N° fax :</w:t>
      </w:r>
      <w:r w:rsidRPr="00836A88">
        <w:rPr>
          <w:rFonts w:ascii="Arial" w:hAnsi="Arial" w:cs="Arial"/>
        </w:rPr>
        <w:fldChar w:fldCharType="begin">
          <w:ffData>
            <w:name w:val="Texte108"/>
            <w:enabled/>
            <w:calcOnExit w:val="0"/>
            <w:textInput/>
          </w:ffData>
        </w:fldChar>
      </w:r>
      <w:bookmarkStart w:id="12" w:name="Texte108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FORMTEXT</w:instrText>
      </w:r>
      <w:r w:rsidRPr="00836A88">
        <w:rPr>
          <w:rFonts w:ascii="Arial" w:hAnsi="Arial" w:cs="Arial"/>
        </w:rPr>
        <w:instrText xml:space="preserve"> </w:instrText>
      </w:r>
      <w:r w:rsidRPr="00836A88">
        <w:rPr>
          <w:rFonts w:ascii="Arial" w:hAnsi="Arial" w:cs="Arial"/>
        </w:rPr>
      </w:r>
      <w:r w:rsidRPr="00836A88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  <w:noProof/>
        </w:rPr>
        <w:t> </w:t>
      </w:r>
      <w:r w:rsidRPr="00836A88">
        <w:rPr>
          <w:rFonts w:ascii="Arial" w:hAnsi="Arial" w:cs="Arial"/>
        </w:rPr>
        <w:fldChar w:fldCharType="end"/>
      </w:r>
      <w:bookmarkEnd w:id="12"/>
    </w:p>
    <w:p w:rsidR="0095380D" w:rsidRPr="00836A88" w:rsidRDefault="0095380D" w:rsidP="0095380D">
      <w:pPr>
        <w:spacing w:line="360" w:lineRule="auto"/>
        <w:rPr>
          <w:rFonts w:ascii="Arial" w:hAnsi="Arial" w:cs="Arial"/>
        </w:rPr>
      </w:pPr>
      <w:r w:rsidRPr="00836A88">
        <w:rPr>
          <w:rFonts w:ascii="Arial" w:hAnsi="Arial" w:cs="Arial"/>
        </w:rPr>
        <w:t>Courrier électronique :</w:t>
      </w:r>
      <w:r w:rsidRPr="00836A88">
        <w:rPr>
          <w:rFonts w:ascii="Arial" w:hAnsi="Arial" w:cs="Arial"/>
        </w:rPr>
        <w:tab/>
      </w:r>
      <w:r w:rsidRPr="00836A88">
        <w:rPr>
          <w:rFonts w:ascii="Arial" w:hAnsi="Arial" w:cs="Arial"/>
        </w:rPr>
        <w:fldChar w:fldCharType="begin">
          <w:ffData>
            <w:name w:val="Texte109"/>
            <w:enabled/>
            <w:calcOnExit w:val="0"/>
            <w:textInput/>
          </w:ffData>
        </w:fldChar>
      </w:r>
      <w:bookmarkStart w:id="13" w:name="Texte109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FORMTEXT</w:instrText>
      </w:r>
      <w:r w:rsidRPr="00836A88">
        <w:rPr>
          <w:rFonts w:ascii="Arial" w:hAnsi="Arial" w:cs="Arial"/>
        </w:rPr>
        <w:instrText xml:space="preserve"> </w:instrText>
      </w:r>
      <w:r w:rsidRPr="00836A88">
        <w:rPr>
          <w:rFonts w:ascii="Arial" w:hAnsi="Arial" w:cs="Arial"/>
        </w:rPr>
      </w:r>
      <w:r w:rsidRPr="00836A88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</w:rPr>
        <w:t> </w:t>
      </w:r>
      <w:r w:rsidRPr="00836A88">
        <w:rPr>
          <w:rFonts w:ascii="Arial" w:hAnsi="Arial" w:cs="Arial"/>
        </w:rPr>
        <w:t> </w:t>
      </w:r>
      <w:r w:rsidRPr="00836A88">
        <w:rPr>
          <w:rFonts w:ascii="Arial" w:hAnsi="Arial" w:cs="Arial"/>
        </w:rPr>
        <w:t> </w:t>
      </w:r>
      <w:r w:rsidRPr="00836A88">
        <w:rPr>
          <w:rFonts w:ascii="Arial" w:hAnsi="Arial" w:cs="Arial"/>
        </w:rPr>
        <w:t> </w:t>
      </w:r>
      <w:r w:rsidRPr="00836A88">
        <w:rPr>
          <w:rFonts w:ascii="Arial" w:hAnsi="Arial" w:cs="Arial"/>
        </w:rPr>
        <w:t> </w:t>
      </w:r>
      <w:r w:rsidRPr="00836A88">
        <w:rPr>
          <w:rFonts w:ascii="Arial" w:hAnsi="Arial" w:cs="Arial"/>
        </w:rPr>
        <w:fldChar w:fldCharType="end"/>
      </w:r>
      <w:bookmarkEnd w:id="13"/>
    </w:p>
    <w:p w:rsidR="0089618F" w:rsidRDefault="0089618F" w:rsidP="0095380D">
      <w:pPr>
        <w:spacing w:line="360" w:lineRule="auto"/>
        <w:rPr>
          <w:rFonts w:ascii="Arial" w:hAnsi="Arial" w:cs="Arial"/>
          <w:sz w:val="16"/>
          <w:szCs w:val="16"/>
        </w:rPr>
      </w:pPr>
    </w:p>
    <w:p w:rsidR="0089618F" w:rsidRPr="009C30B0" w:rsidRDefault="0089618F" w:rsidP="0095380D">
      <w:pPr>
        <w:spacing w:line="360" w:lineRule="auto"/>
        <w:rPr>
          <w:rFonts w:ascii="Arial" w:hAnsi="Arial" w:cs="Arial"/>
        </w:rPr>
      </w:pPr>
      <w:r w:rsidRPr="009C30B0">
        <w:rPr>
          <w:rFonts w:ascii="Arial" w:hAnsi="Arial" w:cs="Arial"/>
        </w:rPr>
        <w:t>Ressources utiles :</w:t>
      </w:r>
    </w:p>
    <w:p w:rsidR="0095380D" w:rsidRPr="00BF612A" w:rsidRDefault="0089618F" w:rsidP="0089618F">
      <w:pPr>
        <w:numPr>
          <w:ilvl w:val="0"/>
          <w:numId w:val="31"/>
        </w:numPr>
        <w:spacing w:line="360" w:lineRule="auto"/>
        <w:rPr>
          <w:rFonts w:ascii="Arial" w:hAnsi="Arial" w:cs="Arial"/>
          <w:sz w:val="20"/>
          <w:szCs w:val="20"/>
        </w:rPr>
      </w:pPr>
      <w:r w:rsidRPr="009C30B0">
        <w:rPr>
          <w:rFonts w:ascii="Arial" w:hAnsi="Arial" w:cs="Arial"/>
        </w:rPr>
        <w:t>Site de la DSDEN 77 :</w:t>
      </w:r>
      <w:r>
        <w:rPr>
          <w:rFonts w:ascii="Arial" w:hAnsi="Arial" w:cs="Arial"/>
          <w:sz w:val="16"/>
          <w:szCs w:val="16"/>
        </w:rPr>
        <w:t xml:space="preserve"> </w:t>
      </w:r>
      <w:hyperlink r:id="rId10" w:history="1">
        <w:r w:rsidRPr="00BF612A">
          <w:rPr>
            <w:rStyle w:val="Lienhypertexte"/>
            <w:rFonts w:ascii="Arial" w:hAnsi="Arial" w:cs="Arial"/>
            <w:sz w:val="20"/>
            <w:szCs w:val="20"/>
          </w:rPr>
          <w:t>http://www.ia77.ac-creteil.fr/?REF=ELT-140505113430-492</w:t>
        </w:r>
      </w:hyperlink>
    </w:p>
    <w:p w:rsidR="0089618F" w:rsidRPr="0089618F" w:rsidRDefault="0089618F" w:rsidP="009C30B0">
      <w:pPr>
        <w:spacing w:line="360" w:lineRule="auto"/>
        <w:ind w:left="1068"/>
        <w:rPr>
          <w:rFonts w:ascii="Arial" w:hAnsi="Arial" w:cs="Arial"/>
          <w:sz w:val="16"/>
          <w:szCs w:val="16"/>
        </w:rPr>
      </w:pPr>
    </w:p>
    <w:p w:rsidR="0095380D" w:rsidRPr="00836A88" w:rsidRDefault="0095380D" w:rsidP="0095380D">
      <w:pPr>
        <w:spacing w:line="360" w:lineRule="auto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rPr>
          <w:rFonts w:ascii="Arial" w:hAnsi="Arial" w:cs="Arial"/>
          <w:sz w:val="6"/>
          <w:szCs w:val="6"/>
        </w:rPr>
      </w:pPr>
    </w:p>
    <w:p w:rsidR="0095380D" w:rsidRPr="00836A88" w:rsidRDefault="0095380D" w:rsidP="00A853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360" w:lineRule="auto"/>
        <w:jc w:val="both"/>
        <w:rPr>
          <w:rFonts w:ascii="Arial" w:hAnsi="Arial" w:cs="Arial"/>
          <w:iCs/>
        </w:rPr>
      </w:pPr>
      <w:r w:rsidRPr="00836A88">
        <w:rPr>
          <w:rFonts w:ascii="Arial" w:hAnsi="Arial" w:cs="Arial"/>
          <w:iCs/>
        </w:rPr>
        <w:t>Date de présentation au conseil des maîtres :</w:t>
      </w:r>
      <w:r w:rsidRPr="00836A88">
        <w:rPr>
          <w:rFonts w:ascii="Arial" w:hAnsi="Arial" w:cs="Arial"/>
          <w:iCs/>
        </w:rPr>
        <w:tab/>
      </w:r>
      <w:r w:rsidRPr="00836A88">
        <w:rPr>
          <w:rFonts w:ascii="Arial" w:hAnsi="Arial" w:cs="Arial"/>
          <w:iCs/>
        </w:rPr>
        <w:fldChar w:fldCharType="begin">
          <w:ffData>
            <w:name w:val="Texte110"/>
            <w:enabled/>
            <w:calcOnExit w:val="0"/>
            <w:textInput/>
          </w:ffData>
        </w:fldChar>
      </w:r>
      <w:bookmarkStart w:id="14" w:name="Texte110"/>
      <w:r w:rsidRPr="00836A88">
        <w:rPr>
          <w:rFonts w:ascii="Arial" w:hAnsi="Arial" w:cs="Arial"/>
          <w:iCs/>
        </w:rPr>
        <w:instrText xml:space="preserve"> </w:instrText>
      </w:r>
      <w:r w:rsidR="00B440B8">
        <w:rPr>
          <w:rFonts w:ascii="Arial" w:hAnsi="Arial" w:cs="Arial"/>
          <w:iCs/>
        </w:rPr>
        <w:instrText>FORMTEXT</w:instrText>
      </w:r>
      <w:r w:rsidRPr="00836A88">
        <w:rPr>
          <w:rFonts w:ascii="Arial" w:hAnsi="Arial" w:cs="Arial"/>
          <w:iCs/>
        </w:rPr>
        <w:instrText xml:space="preserve"> </w:instrText>
      </w:r>
      <w:r w:rsidRPr="00836A88">
        <w:rPr>
          <w:rFonts w:ascii="Arial" w:hAnsi="Arial" w:cs="Arial"/>
          <w:iCs/>
        </w:rPr>
      </w:r>
      <w:r w:rsidRPr="00836A88">
        <w:rPr>
          <w:rFonts w:ascii="Arial" w:hAnsi="Arial" w:cs="Arial"/>
          <w:iCs/>
        </w:rPr>
        <w:fldChar w:fldCharType="separate"/>
      </w:r>
      <w:r w:rsidR="00672838">
        <w:rPr>
          <w:rFonts w:ascii="Arial" w:hAnsi="Arial" w:cs="Arial"/>
          <w:iCs/>
        </w:rPr>
        <w:fldChar w:fldCharType="begin">
          <w:ffData>
            <w:name w:val="Texte187"/>
            <w:enabled/>
            <w:calcOnExit w:val="0"/>
            <w:textInput/>
          </w:ffData>
        </w:fldChar>
      </w:r>
      <w:bookmarkStart w:id="15" w:name="Texte187"/>
      <w:r w:rsidR="00672838">
        <w:rPr>
          <w:rFonts w:ascii="Arial" w:hAnsi="Arial" w:cs="Arial"/>
          <w:iCs/>
        </w:rPr>
        <w:instrText xml:space="preserve"> </w:instrText>
      </w:r>
      <w:r w:rsidR="00B440B8">
        <w:rPr>
          <w:rFonts w:ascii="Arial" w:hAnsi="Arial" w:cs="Arial"/>
          <w:iCs/>
        </w:rPr>
        <w:instrText>FORMTEXT</w:instrText>
      </w:r>
      <w:r w:rsidR="00672838">
        <w:rPr>
          <w:rFonts w:ascii="Arial" w:hAnsi="Arial" w:cs="Arial"/>
          <w:iCs/>
        </w:rPr>
        <w:instrText xml:space="preserve"> </w:instrText>
      </w:r>
      <w:r w:rsidR="00672838">
        <w:rPr>
          <w:rFonts w:ascii="Arial" w:hAnsi="Arial" w:cs="Arial"/>
          <w:iCs/>
        </w:rPr>
      </w:r>
      <w:r w:rsidR="00672838">
        <w:rPr>
          <w:rFonts w:ascii="Arial" w:hAnsi="Arial" w:cs="Arial"/>
          <w:iCs/>
        </w:rPr>
        <w:fldChar w:fldCharType="separate"/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</w:rPr>
        <w:fldChar w:fldCharType="end"/>
      </w:r>
      <w:bookmarkEnd w:id="15"/>
      <w:r w:rsidR="00672838">
        <w:rPr>
          <w:rFonts w:ascii="Arial" w:hAnsi="Arial" w:cs="Arial"/>
          <w:iCs/>
        </w:rPr>
        <w:fldChar w:fldCharType="begin">
          <w:ffData>
            <w:name w:val="Texte188"/>
            <w:enabled/>
            <w:calcOnExit w:val="0"/>
            <w:textInput/>
          </w:ffData>
        </w:fldChar>
      </w:r>
      <w:bookmarkStart w:id="16" w:name="Texte188"/>
      <w:r w:rsidR="00672838">
        <w:rPr>
          <w:rFonts w:ascii="Arial" w:hAnsi="Arial" w:cs="Arial"/>
          <w:iCs/>
        </w:rPr>
        <w:instrText xml:space="preserve"> </w:instrText>
      </w:r>
      <w:r w:rsidR="00B440B8">
        <w:rPr>
          <w:rFonts w:ascii="Arial" w:hAnsi="Arial" w:cs="Arial"/>
          <w:iCs/>
        </w:rPr>
        <w:instrText>FORMTEXT</w:instrText>
      </w:r>
      <w:r w:rsidR="00672838">
        <w:rPr>
          <w:rFonts w:ascii="Arial" w:hAnsi="Arial" w:cs="Arial"/>
          <w:iCs/>
        </w:rPr>
        <w:instrText xml:space="preserve"> </w:instrText>
      </w:r>
      <w:r w:rsidR="00672838">
        <w:rPr>
          <w:rFonts w:ascii="Arial" w:hAnsi="Arial" w:cs="Arial"/>
          <w:iCs/>
        </w:rPr>
      </w:r>
      <w:r w:rsidR="00672838">
        <w:rPr>
          <w:rFonts w:ascii="Arial" w:hAnsi="Arial" w:cs="Arial"/>
          <w:iCs/>
        </w:rPr>
        <w:fldChar w:fldCharType="separate"/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  <w:noProof/>
        </w:rPr>
        <w:t> </w:t>
      </w:r>
      <w:r w:rsidR="00672838">
        <w:rPr>
          <w:rFonts w:ascii="Arial" w:hAnsi="Arial" w:cs="Arial"/>
          <w:iCs/>
        </w:rPr>
        <w:fldChar w:fldCharType="end"/>
      </w:r>
      <w:bookmarkEnd w:id="16"/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</w:rPr>
        <w:fldChar w:fldCharType="end"/>
      </w:r>
      <w:bookmarkEnd w:id="14"/>
    </w:p>
    <w:p w:rsidR="0095380D" w:rsidRPr="00836A88" w:rsidRDefault="0095380D" w:rsidP="00A853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360" w:lineRule="auto"/>
        <w:jc w:val="both"/>
        <w:rPr>
          <w:rFonts w:ascii="Arial" w:hAnsi="Arial" w:cs="Arial"/>
          <w:iCs/>
        </w:rPr>
      </w:pPr>
      <w:r w:rsidRPr="00836A88">
        <w:rPr>
          <w:rFonts w:ascii="Arial" w:hAnsi="Arial" w:cs="Arial"/>
          <w:iCs/>
        </w:rPr>
        <w:t xml:space="preserve">Date de présentation au conseil d’école : </w:t>
      </w:r>
      <w:r w:rsidRPr="00836A88">
        <w:rPr>
          <w:rFonts w:ascii="Arial" w:hAnsi="Arial" w:cs="Arial"/>
          <w:iCs/>
        </w:rPr>
        <w:tab/>
      </w:r>
      <w:r w:rsidRPr="00836A88">
        <w:rPr>
          <w:rFonts w:ascii="Arial" w:hAnsi="Arial" w:cs="Arial"/>
          <w:iCs/>
        </w:rPr>
        <w:fldChar w:fldCharType="begin">
          <w:ffData>
            <w:name w:val="Texte111"/>
            <w:enabled/>
            <w:calcOnExit w:val="0"/>
            <w:textInput/>
          </w:ffData>
        </w:fldChar>
      </w:r>
      <w:bookmarkStart w:id="17" w:name="Texte111"/>
      <w:r w:rsidRPr="00836A88">
        <w:rPr>
          <w:rFonts w:ascii="Arial" w:hAnsi="Arial" w:cs="Arial"/>
          <w:iCs/>
        </w:rPr>
        <w:instrText xml:space="preserve"> </w:instrText>
      </w:r>
      <w:r w:rsidR="00B440B8">
        <w:rPr>
          <w:rFonts w:ascii="Arial" w:hAnsi="Arial" w:cs="Arial"/>
          <w:iCs/>
        </w:rPr>
        <w:instrText>FORMTEXT</w:instrText>
      </w:r>
      <w:r w:rsidRPr="00836A88">
        <w:rPr>
          <w:rFonts w:ascii="Arial" w:hAnsi="Arial" w:cs="Arial"/>
          <w:iCs/>
        </w:rPr>
        <w:instrText xml:space="preserve"> </w:instrText>
      </w:r>
      <w:r w:rsidRPr="00836A88">
        <w:rPr>
          <w:rFonts w:ascii="Arial" w:hAnsi="Arial" w:cs="Arial"/>
          <w:iCs/>
        </w:rPr>
      </w:r>
      <w:r w:rsidRPr="00836A88">
        <w:rPr>
          <w:rFonts w:ascii="Arial" w:hAnsi="Arial" w:cs="Arial"/>
          <w:iCs/>
        </w:rPr>
        <w:fldChar w:fldCharType="separate"/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</w:rPr>
        <w:fldChar w:fldCharType="end"/>
      </w:r>
      <w:bookmarkEnd w:id="17"/>
    </w:p>
    <w:p w:rsidR="0095380D" w:rsidRPr="00836A88" w:rsidRDefault="0095380D" w:rsidP="00A853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360" w:lineRule="auto"/>
        <w:jc w:val="both"/>
        <w:rPr>
          <w:rFonts w:ascii="Arial" w:hAnsi="Arial" w:cs="Arial"/>
          <w:iCs/>
        </w:rPr>
      </w:pPr>
      <w:r w:rsidRPr="00836A88">
        <w:rPr>
          <w:rFonts w:ascii="Arial" w:hAnsi="Arial" w:cs="Arial"/>
          <w:iCs/>
        </w:rPr>
        <w:t>Date de transmission à la mairie :</w:t>
      </w:r>
      <w:r w:rsidRPr="00836A88">
        <w:rPr>
          <w:rFonts w:ascii="Arial" w:hAnsi="Arial" w:cs="Arial"/>
          <w:iCs/>
        </w:rPr>
        <w:tab/>
      </w:r>
      <w:r w:rsidRPr="00836A88">
        <w:rPr>
          <w:rFonts w:ascii="Arial" w:hAnsi="Arial" w:cs="Arial"/>
          <w:iCs/>
        </w:rPr>
        <w:fldChar w:fldCharType="begin">
          <w:ffData>
            <w:name w:val="Texte112"/>
            <w:enabled/>
            <w:calcOnExit w:val="0"/>
            <w:textInput/>
          </w:ffData>
        </w:fldChar>
      </w:r>
      <w:bookmarkStart w:id="18" w:name="Texte112"/>
      <w:r w:rsidRPr="00836A88">
        <w:rPr>
          <w:rFonts w:ascii="Arial" w:hAnsi="Arial" w:cs="Arial"/>
          <w:iCs/>
        </w:rPr>
        <w:instrText xml:space="preserve"> </w:instrText>
      </w:r>
      <w:r w:rsidR="00B440B8">
        <w:rPr>
          <w:rFonts w:ascii="Arial" w:hAnsi="Arial" w:cs="Arial"/>
          <w:iCs/>
        </w:rPr>
        <w:instrText>FORMTEXT</w:instrText>
      </w:r>
      <w:r w:rsidRPr="00836A88">
        <w:rPr>
          <w:rFonts w:ascii="Arial" w:hAnsi="Arial" w:cs="Arial"/>
          <w:iCs/>
        </w:rPr>
        <w:instrText xml:space="preserve"> </w:instrText>
      </w:r>
      <w:r w:rsidRPr="00836A88">
        <w:rPr>
          <w:rFonts w:ascii="Arial" w:hAnsi="Arial" w:cs="Arial"/>
          <w:iCs/>
        </w:rPr>
      </w:r>
      <w:r w:rsidRPr="00836A88">
        <w:rPr>
          <w:rFonts w:ascii="Arial" w:hAnsi="Arial" w:cs="Arial"/>
          <w:iCs/>
        </w:rPr>
        <w:fldChar w:fldCharType="separate"/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  <w:noProof/>
        </w:rPr>
        <w:t> </w:t>
      </w:r>
      <w:r w:rsidRPr="00836A88">
        <w:rPr>
          <w:rFonts w:ascii="Arial" w:hAnsi="Arial" w:cs="Arial"/>
          <w:iCs/>
        </w:rPr>
        <w:fldChar w:fldCharType="end"/>
      </w:r>
      <w:bookmarkEnd w:id="18"/>
    </w:p>
    <w:p w:rsidR="00664A98" w:rsidRDefault="0095380D" w:rsidP="00A853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360" w:lineRule="auto"/>
        <w:jc w:val="both"/>
        <w:rPr>
          <w:rFonts w:ascii="Arial" w:hAnsi="Arial" w:cs="Arial"/>
          <w:iCs/>
        </w:rPr>
      </w:pPr>
      <w:r w:rsidRPr="00836A88">
        <w:rPr>
          <w:rFonts w:ascii="Arial" w:hAnsi="Arial" w:cs="Arial"/>
          <w:iCs/>
        </w:rPr>
        <w:t>Date de transmission à l’I.E.N. de circonscription :</w:t>
      </w:r>
      <w:r w:rsidRPr="00836A88">
        <w:rPr>
          <w:rFonts w:ascii="Arial" w:hAnsi="Arial" w:cs="Arial"/>
          <w:iCs/>
        </w:rPr>
        <w:tab/>
      </w:r>
    </w:p>
    <w:p w:rsidR="00664A98" w:rsidRDefault="00672838" w:rsidP="00A853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36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Annexe 2 remise aux familles le :</w:t>
      </w:r>
      <w:r>
        <w:rPr>
          <w:rFonts w:ascii="Arial" w:hAnsi="Arial" w:cs="Arial"/>
          <w:iCs/>
        </w:rPr>
        <w:fldChar w:fldCharType="begin">
          <w:ffData>
            <w:name w:val="Texte189"/>
            <w:enabled/>
            <w:calcOnExit w:val="0"/>
            <w:textInput/>
          </w:ffData>
        </w:fldChar>
      </w:r>
      <w:bookmarkStart w:id="19" w:name="Texte189"/>
      <w:r>
        <w:rPr>
          <w:rFonts w:ascii="Arial" w:hAnsi="Arial" w:cs="Arial"/>
          <w:iCs/>
        </w:rPr>
        <w:instrText xml:space="preserve"> </w:instrText>
      </w:r>
      <w:r w:rsidR="00B440B8">
        <w:rPr>
          <w:rFonts w:ascii="Arial" w:hAnsi="Arial" w:cs="Arial"/>
          <w:iCs/>
        </w:rPr>
        <w:instrText>FORMTEXT</w:instrText>
      </w:r>
      <w:r>
        <w:rPr>
          <w:rFonts w:ascii="Arial" w:hAnsi="Arial" w:cs="Arial"/>
          <w:iCs/>
        </w:rPr>
        <w:instrText xml:space="preserve"> </w:instrText>
      </w:r>
      <w:r>
        <w:rPr>
          <w:rFonts w:ascii="Arial" w:hAnsi="Arial" w:cs="Arial"/>
          <w:iCs/>
        </w:rPr>
      </w:r>
      <w:r>
        <w:rPr>
          <w:rFonts w:ascii="Arial" w:hAnsi="Arial" w:cs="Arial"/>
          <w:iCs/>
        </w:rPr>
        <w:fldChar w:fldCharType="separate"/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</w:rPr>
        <w:fldChar w:fldCharType="end"/>
      </w:r>
      <w:bookmarkEnd w:id="19"/>
    </w:p>
    <w:p w:rsidR="00672838" w:rsidRDefault="00672838" w:rsidP="00A853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360" w:lineRule="auto"/>
        <w:jc w:val="both"/>
        <w:rPr>
          <w:rFonts w:ascii="Arial" w:hAnsi="Arial" w:cs="Arial"/>
          <w:iCs/>
        </w:rPr>
      </w:pPr>
    </w:p>
    <w:p w:rsidR="00664F89" w:rsidRDefault="00664A98" w:rsidP="00A853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360" w:lineRule="auto"/>
        <w:jc w:val="both"/>
        <w:rPr>
          <w:rFonts w:ascii="Arial" w:hAnsi="Arial" w:cs="Arial"/>
          <w:b/>
          <w:iCs/>
        </w:rPr>
      </w:pPr>
      <w:r w:rsidRPr="00672838">
        <w:rPr>
          <w:rFonts w:ascii="Arial" w:hAnsi="Arial" w:cs="Arial"/>
          <w:b/>
          <w:iCs/>
        </w:rPr>
        <w:t xml:space="preserve">Dossier validé par </w:t>
      </w:r>
      <w:r w:rsidR="00664F89">
        <w:rPr>
          <w:rFonts w:ascii="Arial" w:hAnsi="Arial" w:cs="Arial"/>
          <w:b/>
          <w:iCs/>
        </w:rPr>
        <w:t>2</w:t>
      </w:r>
      <w:r w:rsidRPr="00672838">
        <w:rPr>
          <w:rFonts w:ascii="Arial" w:hAnsi="Arial" w:cs="Arial"/>
          <w:b/>
          <w:iCs/>
        </w:rPr>
        <w:t xml:space="preserve"> exercice</w:t>
      </w:r>
      <w:r w:rsidR="00664F89">
        <w:rPr>
          <w:rFonts w:ascii="Arial" w:hAnsi="Arial" w:cs="Arial"/>
          <w:b/>
          <w:iCs/>
        </w:rPr>
        <w:t>s</w:t>
      </w:r>
      <w:r w:rsidRPr="00672838">
        <w:rPr>
          <w:rFonts w:ascii="Arial" w:hAnsi="Arial" w:cs="Arial"/>
          <w:b/>
          <w:iCs/>
        </w:rPr>
        <w:t xml:space="preserve"> </w:t>
      </w:r>
      <w:r w:rsidR="00664F89">
        <w:rPr>
          <w:rFonts w:ascii="Arial" w:hAnsi="Arial" w:cs="Arial"/>
          <w:b/>
          <w:iCs/>
        </w:rPr>
        <w:t>annuels</w:t>
      </w:r>
      <w:r w:rsidR="00664F89" w:rsidRPr="00672838">
        <w:rPr>
          <w:rFonts w:ascii="Arial" w:hAnsi="Arial" w:cs="Arial"/>
          <w:b/>
          <w:iCs/>
        </w:rPr>
        <w:t xml:space="preserve"> </w:t>
      </w:r>
      <w:r w:rsidRPr="00672838">
        <w:rPr>
          <w:rFonts w:ascii="Arial" w:hAnsi="Arial" w:cs="Arial"/>
          <w:b/>
          <w:iCs/>
        </w:rPr>
        <w:t>de mise en sureté</w:t>
      </w:r>
      <w:r w:rsidR="00664F89">
        <w:rPr>
          <w:rFonts w:ascii="Arial" w:hAnsi="Arial" w:cs="Arial"/>
          <w:b/>
          <w:iCs/>
        </w:rPr>
        <w:t xml:space="preserve"> </w:t>
      </w:r>
    </w:p>
    <w:p w:rsidR="00664A98" w:rsidRPr="00672838" w:rsidRDefault="00664F89" w:rsidP="00A853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line="360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- 1</w:t>
      </w:r>
      <w:r w:rsidRPr="00664F89">
        <w:rPr>
          <w:rFonts w:ascii="Arial" w:hAnsi="Arial" w:cs="Arial"/>
          <w:b/>
          <w:iCs/>
          <w:vertAlign w:val="superscript"/>
        </w:rPr>
        <w:t>er</w:t>
      </w:r>
      <w:r>
        <w:rPr>
          <w:rFonts w:ascii="Arial" w:hAnsi="Arial" w:cs="Arial"/>
          <w:b/>
          <w:iCs/>
        </w:rPr>
        <w:t xml:space="preserve"> simulation le : </w:t>
      </w:r>
      <w:r w:rsidR="0095380D" w:rsidRPr="00672838">
        <w:rPr>
          <w:rFonts w:ascii="Arial" w:hAnsi="Arial" w:cs="Arial"/>
          <w:b/>
          <w:iCs/>
        </w:rPr>
        <w:fldChar w:fldCharType="begin">
          <w:ffData>
            <w:name w:val="Texte113"/>
            <w:enabled/>
            <w:calcOnExit w:val="0"/>
            <w:textInput/>
          </w:ffData>
        </w:fldChar>
      </w:r>
      <w:bookmarkStart w:id="20" w:name="Texte113"/>
      <w:r w:rsidR="0095380D" w:rsidRPr="00672838">
        <w:rPr>
          <w:rFonts w:ascii="Arial" w:hAnsi="Arial" w:cs="Arial"/>
          <w:b/>
          <w:iCs/>
        </w:rPr>
        <w:instrText xml:space="preserve"> </w:instrText>
      </w:r>
      <w:r w:rsidR="00B440B8">
        <w:rPr>
          <w:rFonts w:ascii="Arial" w:hAnsi="Arial" w:cs="Arial"/>
          <w:b/>
          <w:iCs/>
        </w:rPr>
        <w:instrText>FORMTEXT</w:instrText>
      </w:r>
      <w:r w:rsidR="0095380D" w:rsidRPr="00672838">
        <w:rPr>
          <w:rFonts w:ascii="Arial" w:hAnsi="Arial" w:cs="Arial"/>
          <w:b/>
          <w:iCs/>
        </w:rPr>
        <w:instrText xml:space="preserve"> </w:instrText>
      </w:r>
      <w:r w:rsidR="0095380D" w:rsidRPr="00672838">
        <w:rPr>
          <w:rFonts w:ascii="Arial" w:hAnsi="Arial" w:cs="Arial"/>
          <w:b/>
          <w:iCs/>
        </w:rPr>
      </w:r>
      <w:r w:rsidR="0095380D" w:rsidRPr="00672838">
        <w:rPr>
          <w:rFonts w:ascii="Arial" w:hAnsi="Arial" w:cs="Arial"/>
          <w:b/>
          <w:iCs/>
        </w:rPr>
        <w:fldChar w:fldCharType="separate"/>
      </w:r>
      <w:r w:rsidR="0095380D" w:rsidRPr="00672838">
        <w:rPr>
          <w:rFonts w:ascii="Arial" w:hAnsi="Arial" w:cs="Arial"/>
          <w:b/>
          <w:iCs/>
          <w:noProof/>
        </w:rPr>
        <w:t> </w:t>
      </w:r>
      <w:r w:rsidR="0095380D" w:rsidRPr="00672838">
        <w:rPr>
          <w:rFonts w:ascii="Arial" w:hAnsi="Arial" w:cs="Arial"/>
          <w:b/>
          <w:iCs/>
          <w:noProof/>
        </w:rPr>
        <w:t> </w:t>
      </w:r>
      <w:r w:rsidR="0095380D" w:rsidRPr="00672838">
        <w:rPr>
          <w:rFonts w:ascii="Arial" w:hAnsi="Arial" w:cs="Arial"/>
          <w:b/>
          <w:iCs/>
          <w:noProof/>
        </w:rPr>
        <w:t> </w:t>
      </w:r>
      <w:r w:rsidR="0095380D" w:rsidRPr="00672838">
        <w:rPr>
          <w:rFonts w:ascii="Arial" w:hAnsi="Arial" w:cs="Arial"/>
          <w:b/>
          <w:iCs/>
          <w:noProof/>
        </w:rPr>
        <w:t> </w:t>
      </w:r>
      <w:r w:rsidR="0095380D" w:rsidRPr="00672838">
        <w:rPr>
          <w:rFonts w:ascii="Arial" w:hAnsi="Arial" w:cs="Arial"/>
          <w:b/>
          <w:iCs/>
          <w:noProof/>
        </w:rPr>
        <w:t> </w:t>
      </w:r>
      <w:r w:rsidR="0095380D" w:rsidRPr="00672838">
        <w:rPr>
          <w:rFonts w:ascii="Arial" w:hAnsi="Arial" w:cs="Arial"/>
          <w:b/>
          <w:iCs/>
        </w:rPr>
        <w:fldChar w:fldCharType="end"/>
      </w:r>
      <w:bookmarkEnd w:id="20"/>
    </w:p>
    <w:p w:rsidR="0095380D" w:rsidRPr="00836A88" w:rsidRDefault="0095380D" w:rsidP="0095380D">
      <w:pPr>
        <w:spacing w:line="360" w:lineRule="auto"/>
        <w:rPr>
          <w:rFonts w:ascii="Arial" w:hAnsi="Arial" w:cs="Arial"/>
          <w:sz w:val="12"/>
          <w:szCs w:val="12"/>
        </w:rPr>
      </w:pPr>
    </w:p>
    <w:p w:rsidR="0095380D" w:rsidRPr="00836A88" w:rsidRDefault="0095380D" w:rsidP="0095380D">
      <w:pPr>
        <w:spacing w:line="360" w:lineRule="auto"/>
        <w:rPr>
          <w:rFonts w:ascii="Arial" w:hAnsi="Arial" w:cs="Arial"/>
          <w:sz w:val="12"/>
          <w:szCs w:val="12"/>
        </w:rPr>
      </w:pPr>
    </w:p>
    <w:p w:rsidR="0095380D" w:rsidRDefault="0095380D" w:rsidP="0095380D">
      <w:pPr>
        <w:spacing w:line="360" w:lineRule="auto"/>
        <w:rPr>
          <w:rFonts w:ascii="Arial" w:hAnsi="Arial" w:cs="Arial"/>
          <w:sz w:val="12"/>
          <w:szCs w:val="12"/>
        </w:rPr>
      </w:pPr>
    </w:p>
    <w:p w:rsidR="00DE6CF0" w:rsidRPr="00836A88" w:rsidRDefault="00DE6CF0" w:rsidP="0095380D">
      <w:pPr>
        <w:spacing w:line="360" w:lineRule="auto"/>
        <w:rPr>
          <w:rFonts w:ascii="Arial" w:hAnsi="Arial" w:cs="Arial"/>
          <w:sz w:val="12"/>
          <w:szCs w:val="12"/>
        </w:rPr>
      </w:pPr>
    </w:p>
    <w:p w:rsidR="0095380D" w:rsidRPr="00836A88" w:rsidRDefault="0095380D" w:rsidP="0095380D">
      <w:pPr>
        <w:spacing w:line="360" w:lineRule="auto"/>
        <w:rPr>
          <w:rFonts w:ascii="Arial" w:hAnsi="Arial" w:cs="Arial"/>
          <w:sz w:val="12"/>
          <w:szCs w:val="12"/>
        </w:rPr>
      </w:pPr>
    </w:p>
    <w:p w:rsidR="0095380D" w:rsidRPr="00836A88" w:rsidRDefault="0095380D" w:rsidP="0095380D">
      <w:pPr>
        <w:spacing w:line="360" w:lineRule="auto"/>
        <w:rPr>
          <w:rFonts w:ascii="Arial" w:hAnsi="Arial" w:cs="Arial"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09"/>
        <w:gridCol w:w="5135"/>
      </w:tblGrid>
      <w:tr w:rsidR="0095380D" w:rsidRPr="00836A88" w:rsidTr="00A85389">
        <w:tc>
          <w:tcPr>
            <w:tcW w:w="2518" w:type="pct"/>
          </w:tcPr>
          <w:p w:rsidR="0095380D" w:rsidRPr="00672838" w:rsidRDefault="0095380D" w:rsidP="00836A88">
            <w:pPr>
              <w:snapToGrid w:val="0"/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672838">
              <w:rPr>
                <w:rFonts w:ascii="Arial" w:hAnsi="Arial" w:cs="Arial"/>
                <w:b/>
              </w:rPr>
              <w:t xml:space="preserve">A </w:t>
            </w:r>
            <w:r w:rsidRPr="00672838">
              <w:rPr>
                <w:rFonts w:ascii="Arial" w:hAnsi="Arial" w:cs="Arial"/>
                <w:b/>
              </w:rPr>
              <w:fldChar w:fldCharType="begin">
                <w:ffData>
                  <w:name w:val="Texte139"/>
                  <w:enabled/>
                  <w:calcOnExit w:val="0"/>
                  <w:textInput/>
                </w:ffData>
              </w:fldChar>
            </w:r>
            <w:bookmarkStart w:id="21" w:name="Texte139"/>
            <w:r w:rsidRPr="00672838">
              <w:rPr>
                <w:rFonts w:ascii="Arial" w:hAnsi="Arial" w:cs="Arial"/>
                <w:b/>
              </w:rPr>
              <w:instrText xml:space="preserve"> </w:instrText>
            </w:r>
            <w:r w:rsidR="00B440B8">
              <w:rPr>
                <w:rFonts w:ascii="Arial" w:hAnsi="Arial" w:cs="Arial"/>
                <w:b/>
              </w:rPr>
              <w:instrText>FORMTEXT</w:instrText>
            </w:r>
            <w:r w:rsidRPr="00672838">
              <w:rPr>
                <w:rFonts w:ascii="Arial" w:hAnsi="Arial" w:cs="Arial"/>
                <w:b/>
              </w:rPr>
              <w:instrText xml:space="preserve"> </w:instrText>
            </w:r>
            <w:r w:rsidRPr="00672838">
              <w:rPr>
                <w:rFonts w:ascii="Arial" w:hAnsi="Arial" w:cs="Arial"/>
                <w:b/>
              </w:rPr>
            </w:r>
            <w:r w:rsidRPr="00672838">
              <w:rPr>
                <w:rFonts w:ascii="Arial" w:hAnsi="Arial" w:cs="Arial"/>
                <w:b/>
              </w:rPr>
              <w:fldChar w:fldCharType="separate"/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</w:rPr>
              <w:fldChar w:fldCharType="end"/>
            </w:r>
            <w:bookmarkEnd w:id="21"/>
            <w:r w:rsidRPr="00672838">
              <w:rPr>
                <w:rFonts w:ascii="Arial" w:hAnsi="Arial" w:cs="Arial"/>
                <w:b/>
              </w:rPr>
              <w:t xml:space="preserve">                      </w:t>
            </w:r>
            <w:r w:rsidRPr="00672838">
              <w:rPr>
                <w:rFonts w:ascii="Arial" w:hAnsi="Arial" w:cs="Arial"/>
                <w:b/>
                <w:bCs/>
              </w:rPr>
              <w:t xml:space="preserve">      l</w:t>
            </w:r>
            <w:r w:rsidRPr="00672838">
              <w:rPr>
                <w:rFonts w:ascii="Arial" w:hAnsi="Arial" w:cs="Arial"/>
                <w:b/>
              </w:rPr>
              <w:t>e</w:t>
            </w:r>
            <w:r w:rsidRPr="00672838">
              <w:rPr>
                <w:rFonts w:ascii="Arial" w:hAnsi="Arial" w:cs="Arial"/>
                <w:b/>
              </w:rPr>
              <w:fldChar w:fldCharType="begin">
                <w:ffData>
                  <w:name w:val="Texte140"/>
                  <w:enabled/>
                  <w:calcOnExit w:val="0"/>
                  <w:textInput/>
                </w:ffData>
              </w:fldChar>
            </w:r>
            <w:bookmarkStart w:id="22" w:name="Texte140"/>
            <w:r w:rsidRPr="00672838">
              <w:rPr>
                <w:rFonts w:ascii="Arial" w:hAnsi="Arial" w:cs="Arial"/>
                <w:b/>
              </w:rPr>
              <w:instrText xml:space="preserve"> </w:instrText>
            </w:r>
            <w:r w:rsidR="00B440B8">
              <w:rPr>
                <w:rFonts w:ascii="Arial" w:hAnsi="Arial" w:cs="Arial"/>
                <w:b/>
              </w:rPr>
              <w:instrText>FORMTEXT</w:instrText>
            </w:r>
            <w:r w:rsidRPr="00672838">
              <w:rPr>
                <w:rFonts w:ascii="Arial" w:hAnsi="Arial" w:cs="Arial"/>
                <w:b/>
              </w:rPr>
              <w:instrText xml:space="preserve"> </w:instrText>
            </w:r>
            <w:r w:rsidRPr="00672838">
              <w:rPr>
                <w:rFonts w:ascii="Arial" w:hAnsi="Arial" w:cs="Arial"/>
                <w:b/>
              </w:rPr>
            </w:r>
            <w:r w:rsidRPr="00672838">
              <w:rPr>
                <w:rFonts w:ascii="Arial" w:hAnsi="Arial" w:cs="Arial"/>
                <w:b/>
              </w:rPr>
              <w:fldChar w:fldCharType="separate"/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</w:rPr>
              <w:fldChar w:fldCharType="end"/>
            </w:r>
            <w:bookmarkEnd w:id="22"/>
          </w:p>
          <w:p w:rsidR="0095380D" w:rsidRPr="00672838" w:rsidRDefault="0095380D" w:rsidP="00836A8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</w:rPr>
            </w:pPr>
            <w:r w:rsidRPr="00672838">
              <w:rPr>
                <w:rFonts w:ascii="Arial" w:hAnsi="Arial" w:cs="Arial"/>
                <w:b/>
              </w:rPr>
              <w:t>La directrice ou le directeur de l’école</w:t>
            </w:r>
          </w:p>
          <w:p w:rsidR="0095380D" w:rsidRPr="00672838" w:rsidRDefault="00264F8D" w:rsidP="00836A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(Gestionnaire de crise)</w:t>
            </w:r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</w:rPr>
            </w:pPr>
          </w:p>
          <w:p w:rsidR="00836A88" w:rsidRPr="00672838" w:rsidRDefault="00836A88" w:rsidP="00836A88">
            <w:pPr>
              <w:jc w:val="center"/>
              <w:rPr>
                <w:rFonts w:ascii="Arial" w:hAnsi="Arial" w:cs="Arial"/>
                <w:b/>
              </w:rPr>
            </w:pPr>
          </w:p>
          <w:p w:rsidR="00836A88" w:rsidRPr="00672838" w:rsidRDefault="00836A88" w:rsidP="00836A88">
            <w:pPr>
              <w:jc w:val="center"/>
              <w:rPr>
                <w:rFonts w:ascii="Arial" w:hAnsi="Arial" w:cs="Arial"/>
                <w:b/>
              </w:rPr>
            </w:pPr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</w:rPr>
            </w:pPr>
          </w:p>
          <w:bookmarkStart w:id="23" w:name="Texte143"/>
          <w:p w:rsidR="0095380D" w:rsidRPr="00A85389" w:rsidRDefault="0095380D" w:rsidP="00836A88">
            <w:pPr>
              <w:jc w:val="center"/>
              <w:rPr>
                <w:rFonts w:ascii="Arial" w:hAnsi="Arial" w:cs="Arial"/>
                <w:color w:val="FF0000"/>
              </w:rPr>
            </w:pPr>
            <w:r w:rsidRPr="00672838">
              <w:rPr>
                <w:rFonts w:ascii="Arial" w:hAnsi="Arial" w:cs="Arial"/>
              </w:rPr>
              <w:fldChar w:fldCharType="begin">
                <w:ffData>
                  <w:name w:val="Texte143"/>
                  <w:enabled/>
                  <w:calcOnExit w:val="0"/>
                  <w:textInput/>
                </w:ffData>
              </w:fldChar>
            </w:r>
            <w:r w:rsidRPr="00672838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FORMTEXT</w:instrText>
            </w:r>
            <w:r w:rsidRPr="00672838">
              <w:rPr>
                <w:rFonts w:ascii="Arial" w:hAnsi="Arial" w:cs="Arial"/>
              </w:rPr>
              <w:instrText xml:space="preserve"> </w:instrText>
            </w:r>
            <w:r w:rsidRPr="00672838">
              <w:rPr>
                <w:rFonts w:ascii="Arial" w:hAnsi="Arial" w:cs="Arial"/>
              </w:rPr>
            </w:r>
            <w:r w:rsidRPr="00672838">
              <w:rPr>
                <w:rFonts w:ascii="Arial" w:hAnsi="Arial" w:cs="Arial"/>
              </w:rPr>
              <w:fldChar w:fldCharType="separate"/>
            </w:r>
            <w:r w:rsidRPr="00672838">
              <w:rPr>
                <w:rFonts w:ascii="Arial" w:hAnsi="Arial" w:cs="Arial"/>
                <w:noProof/>
              </w:rPr>
              <w:t> </w:t>
            </w:r>
            <w:r w:rsidRPr="00672838">
              <w:rPr>
                <w:rFonts w:ascii="Arial" w:hAnsi="Arial" w:cs="Arial"/>
                <w:noProof/>
              </w:rPr>
              <w:t> </w:t>
            </w:r>
            <w:r w:rsidRPr="00672838">
              <w:rPr>
                <w:rFonts w:ascii="Arial" w:hAnsi="Arial" w:cs="Arial"/>
                <w:noProof/>
              </w:rPr>
              <w:t> </w:t>
            </w:r>
            <w:r w:rsidRPr="00672838">
              <w:rPr>
                <w:rFonts w:ascii="Arial" w:hAnsi="Arial" w:cs="Arial"/>
                <w:noProof/>
              </w:rPr>
              <w:t> </w:t>
            </w:r>
            <w:r w:rsidRPr="00672838">
              <w:rPr>
                <w:rFonts w:ascii="Arial" w:hAnsi="Arial" w:cs="Arial"/>
                <w:noProof/>
              </w:rPr>
              <w:t> </w:t>
            </w:r>
            <w:r w:rsidRPr="00672838">
              <w:rPr>
                <w:rFonts w:ascii="Arial" w:hAnsi="Arial" w:cs="Arial"/>
              </w:rPr>
              <w:fldChar w:fldCharType="end"/>
            </w:r>
            <w:bookmarkEnd w:id="23"/>
            <w:r w:rsidRPr="00672838">
              <w:rPr>
                <w:rFonts w:ascii="Arial" w:hAnsi="Arial" w:cs="Arial"/>
                <w:sz w:val="16"/>
                <w:szCs w:val="16"/>
              </w:rPr>
              <w:t>(Nom, prénom)</w:t>
            </w:r>
          </w:p>
        </w:tc>
        <w:tc>
          <w:tcPr>
            <w:tcW w:w="2482" w:type="pct"/>
          </w:tcPr>
          <w:p w:rsidR="0095380D" w:rsidRPr="00672838" w:rsidRDefault="0095380D" w:rsidP="00836A88">
            <w:pPr>
              <w:snapToGrid w:val="0"/>
              <w:jc w:val="center"/>
              <w:rPr>
                <w:rFonts w:ascii="Arial" w:hAnsi="Arial" w:cs="Arial"/>
                <w:bCs/>
              </w:rPr>
            </w:pPr>
            <w:r w:rsidRPr="00672838">
              <w:rPr>
                <w:rFonts w:ascii="Arial" w:hAnsi="Arial" w:cs="Arial"/>
                <w:b/>
              </w:rPr>
              <w:t xml:space="preserve">A </w:t>
            </w:r>
            <w:r w:rsidRPr="00672838">
              <w:rPr>
                <w:rFonts w:ascii="Arial" w:hAnsi="Arial" w:cs="Arial"/>
                <w:b/>
                <w:bCs/>
              </w:rPr>
              <w:t xml:space="preserve"> </w:t>
            </w:r>
            <w:r w:rsidRPr="00672838"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e141"/>
                  <w:enabled/>
                  <w:calcOnExit w:val="0"/>
                  <w:textInput/>
                </w:ffData>
              </w:fldChar>
            </w:r>
            <w:bookmarkStart w:id="24" w:name="Texte141"/>
            <w:r w:rsidRPr="00672838">
              <w:rPr>
                <w:rFonts w:ascii="Arial" w:hAnsi="Arial" w:cs="Arial"/>
                <w:b/>
                <w:bCs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</w:rPr>
              <w:instrText>FORMTEXT</w:instrText>
            </w:r>
            <w:r w:rsidRPr="00672838">
              <w:rPr>
                <w:rFonts w:ascii="Arial" w:hAnsi="Arial" w:cs="Arial"/>
                <w:b/>
                <w:bCs/>
              </w:rPr>
              <w:instrText xml:space="preserve"> </w:instrText>
            </w:r>
            <w:r w:rsidRPr="00672838">
              <w:rPr>
                <w:rFonts w:ascii="Arial" w:hAnsi="Arial" w:cs="Arial"/>
                <w:b/>
                <w:bCs/>
              </w:rPr>
            </w:r>
            <w:r w:rsidRPr="00672838">
              <w:rPr>
                <w:rFonts w:ascii="Arial" w:hAnsi="Arial" w:cs="Arial"/>
                <w:b/>
                <w:bCs/>
              </w:rPr>
              <w:fldChar w:fldCharType="separate"/>
            </w:r>
            <w:r w:rsidRPr="00672838">
              <w:rPr>
                <w:rFonts w:ascii="Arial" w:hAnsi="Arial" w:cs="Arial"/>
                <w:b/>
                <w:bCs/>
                <w:noProof/>
              </w:rPr>
              <w:t> </w:t>
            </w:r>
            <w:r w:rsidRPr="00672838">
              <w:rPr>
                <w:rFonts w:ascii="Arial" w:hAnsi="Arial" w:cs="Arial"/>
                <w:b/>
                <w:bCs/>
                <w:noProof/>
              </w:rPr>
              <w:t> </w:t>
            </w:r>
            <w:r w:rsidRPr="00672838">
              <w:rPr>
                <w:rFonts w:ascii="Arial" w:hAnsi="Arial" w:cs="Arial"/>
                <w:b/>
                <w:bCs/>
                <w:noProof/>
              </w:rPr>
              <w:t> </w:t>
            </w:r>
            <w:r w:rsidRPr="00672838">
              <w:rPr>
                <w:rFonts w:ascii="Arial" w:hAnsi="Arial" w:cs="Arial"/>
                <w:b/>
                <w:bCs/>
                <w:noProof/>
              </w:rPr>
              <w:t> </w:t>
            </w:r>
            <w:r w:rsidRPr="00672838">
              <w:rPr>
                <w:rFonts w:ascii="Arial" w:hAnsi="Arial" w:cs="Arial"/>
                <w:b/>
                <w:bCs/>
                <w:noProof/>
              </w:rPr>
              <w:t> </w:t>
            </w:r>
            <w:r w:rsidRPr="00672838">
              <w:rPr>
                <w:rFonts w:ascii="Arial" w:hAnsi="Arial" w:cs="Arial"/>
                <w:b/>
                <w:bCs/>
              </w:rPr>
              <w:fldChar w:fldCharType="end"/>
            </w:r>
            <w:bookmarkEnd w:id="24"/>
            <w:r w:rsidRPr="00672838">
              <w:rPr>
                <w:rFonts w:ascii="Arial" w:hAnsi="Arial" w:cs="Arial"/>
                <w:b/>
                <w:bCs/>
              </w:rPr>
              <w:t xml:space="preserve">                            l</w:t>
            </w:r>
            <w:r w:rsidRPr="00672838">
              <w:rPr>
                <w:rFonts w:ascii="Arial" w:hAnsi="Arial" w:cs="Arial"/>
                <w:b/>
              </w:rPr>
              <w:t>e</w:t>
            </w:r>
            <w:r w:rsidRPr="00672838">
              <w:rPr>
                <w:rFonts w:ascii="Arial" w:hAnsi="Arial" w:cs="Arial"/>
                <w:b/>
              </w:rPr>
              <w:fldChar w:fldCharType="begin">
                <w:ffData>
                  <w:name w:val="Texte142"/>
                  <w:enabled/>
                  <w:calcOnExit w:val="0"/>
                  <w:textInput/>
                </w:ffData>
              </w:fldChar>
            </w:r>
            <w:bookmarkStart w:id="25" w:name="Texte142"/>
            <w:r w:rsidRPr="00672838">
              <w:rPr>
                <w:rFonts w:ascii="Arial" w:hAnsi="Arial" w:cs="Arial"/>
                <w:b/>
              </w:rPr>
              <w:instrText xml:space="preserve"> </w:instrText>
            </w:r>
            <w:r w:rsidR="00B440B8">
              <w:rPr>
                <w:rFonts w:ascii="Arial" w:hAnsi="Arial" w:cs="Arial"/>
                <w:b/>
              </w:rPr>
              <w:instrText>FORMTEXT</w:instrText>
            </w:r>
            <w:r w:rsidRPr="00672838">
              <w:rPr>
                <w:rFonts w:ascii="Arial" w:hAnsi="Arial" w:cs="Arial"/>
                <w:b/>
              </w:rPr>
              <w:instrText xml:space="preserve"> </w:instrText>
            </w:r>
            <w:r w:rsidRPr="00672838">
              <w:rPr>
                <w:rFonts w:ascii="Arial" w:hAnsi="Arial" w:cs="Arial"/>
                <w:b/>
              </w:rPr>
            </w:r>
            <w:r w:rsidRPr="00672838">
              <w:rPr>
                <w:rFonts w:ascii="Arial" w:hAnsi="Arial" w:cs="Arial"/>
                <w:b/>
              </w:rPr>
              <w:fldChar w:fldCharType="separate"/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  <w:noProof/>
              </w:rPr>
              <w:t> </w:t>
            </w:r>
            <w:r w:rsidRPr="00672838">
              <w:rPr>
                <w:rFonts w:ascii="Arial" w:hAnsi="Arial" w:cs="Arial"/>
                <w:b/>
              </w:rPr>
              <w:fldChar w:fldCharType="end"/>
            </w:r>
            <w:bookmarkEnd w:id="25"/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36A88" w:rsidRPr="00672838" w:rsidRDefault="00836A88" w:rsidP="00836A8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</w:rPr>
            </w:pPr>
            <w:r w:rsidRPr="00672838">
              <w:rPr>
                <w:rFonts w:ascii="Arial" w:hAnsi="Arial" w:cs="Arial"/>
                <w:b/>
              </w:rPr>
              <w:t>L'enseignant chargé d'assurer la conduite du PPMS en l'absence du directeur,</w:t>
            </w:r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</w:rPr>
            </w:pPr>
          </w:p>
          <w:p w:rsidR="00836A88" w:rsidRPr="00672838" w:rsidRDefault="00836A88" w:rsidP="00836A88">
            <w:pPr>
              <w:jc w:val="center"/>
              <w:rPr>
                <w:rFonts w:ascii="Arial" w:hAnsi="Arial" w:cs="Arial"/>
                <w:b/>
              </w:rPr>
            </w:pPr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</w:rPr>
            </w:pPr>
          </w:p>
          <w:p w:rsidR="0095380D" w:rsidRPr="00672838" w:rsidRDefault="0095380D" w:rsidP="00836A88">
            <w:pPr>
              <w:jc w:val="center"/>
              <w:rPr>
                <w:rFonts w:ascii="Arial" w:hAnsi="Arial" w:cs="Arial"/>
                <w:b/>
              </w:rPr>
            </w:pPr>
          </w:p>
          <w:p w:rsidR="0095380D" w:rsidRPr="00A85389" w:rsidRDefault="00672838" w:rsidP="00836A8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e190"/>
                  <w:enabled/>
                  <w:calcOnExit w:val="0"/>
                  <w:textInput/>
                </w:ffData>
              </w:fldChar>
            </w:r>
            <w:bookmarkStart w:id="26" w:name="Texte190"/>
            <w:r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B440B8">
              <w:rPr>
                <w:rFonts w:ascii="Arial" w:hAnsi="Arial" w:cs="Arial"/>
                <w:sz w:val="16"/>
                <w:szCs w:val="16"/>
              </w:rPr>
              <w:instrText>FORMTEXT</w:instrText>
            </w:r>
            <w:r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6"/>
            <w:r w:rsidR="0095380D" w:rsidRPr="00672838">
              <w:rPr>
                <w:rFonts w:ascii="Arial" w:hAnsi="Arial" w:cs="Arial"/>
                <w:sz w:val="16"/>
                <w:szCs w:val="16"/>
              </w:rPr>
              <w:t>(Nom, prénom)</w:t>
            </w:r>
          </w:p>
        </w:tc>
      </w:tr>
    </w:tbl>
    <w:p w:rsidR="00836A88" w:rsidRDefault="00836A88" w:rsidP="0095380D">
      <w:pPr>
        <w:spacing w:line="360" w:lineRule="auto"/>
        <w:jc w:val="center"/>
        <w:rPr>
          <w:rFonts w:ascii="Arial" w:hAnsi="Arial" w:cs="Arial"/>
        </w:rPr>
      </w:pPr>
    </w:p>
    <w:p w:rsidR="00CE6496" w:rsidRDefault="00CE6496" w:rsidP="0095380D">
      <w:pPr>
        <w:spacing w:line="360" w:lineRule="auto"/>
        <w:jc w:val="center"/>
        <w:rPr>
          <w:rFonts w:ascii="Arial" w:hAnsi="Arial" w:cs="Arial"/>
        </w:rPr>
      </w:pPr>
    </w:p>
    <w:p w:rsidR="00C15657" w:rsidRDefault="00C15657" w:rsidP="0095380D">
      <w:pPr>
        <w:spacing w:line="360" w:lineRule="auto"/>
        <w:jc w:val="center"/>
        <w:rPr>
          <w:rFonts w:ascii="Arial" w:hAnsi="Arial" w:cs="Arial"/>
        </w:rPr>
      </w:pPr>
    </w:p>
    <w:p w:rsidR="00CE6496" w:rsidRPr="00836A88" w:rsidRDefault="00F1423C" w:rsidP="0095380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5380D" w:rsidRPr="00794FCC" w:rsidRDefault="0095380D" w:rsidP="00794FCC">
      <w:pPr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bCs/>
          <w:sz w:val="38"/>
          <w:szCs w:val="38"/>
        </w:rPr>
      </w:pPr>
      <w:bookmarkStart w:id="27" w:name="Texte8"/>
      <w:r w:rsidRPr="00794FCC">
        <w:rPr>
          <w:rFonts w:ascii="Arial" w:hAnsi="Arial" w:cs="Arial"/>
          <w:b/>
          <w:bCs/>
          <w:sz w:val="38"/>
          <w:szCs w:val="38"/>
        </w:rPr>
        <w:t>PLAN DE SITUATION DE L’ECOLE DANS LA COMMUNE</w:t>
      </w:r>
    </w:p>
    <w:bookmarkEnd w:id="27"/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</w:rPr>
      </w:pPr>
    </w:p>
    <w:p w:rsidR="00D4234B" w:rsidRPr="00836A88" w:rsidRDefault="00D4234B" w:rsidP="0095380D">
      <w:pPr>
        <w:spacing w:line="360" w:lineRule="auto"/>
        <w:jc w:val="center"/>
        <w:rPr>
          <w:rFonts w:ascii="Arial" w:hAnsi="Arial" w:cs="Arial"/>
        </w:rPr>
      </w:pPr>
    </w:p>
    <w:p w:rsidR="00D4234B" w:rsidRDefault="00D4234B" w:rsidP="0095380D">
      <w:pPr>
        <w:spacing w:line="360" w:lineRule="auto"/>
        <w:jc w:val="center"/>
        <w:rPr>
          <w:rFonts w:ascii="Arial" w:hAnsi="Arial" w:cs="Arial"/>
        </w:rPr>
      </w:pPr>
    </w:p>
    <w:p w:rsidR="00C15657" w:rsidRPr="00836A88" w:rsidRDefault="00C15657" w:rsidP="0095380D">
      <w:pPr>
        <w:spacing w:line="360" w:lineRule="auto"/>
        <w:jc w:val="center"/>
        <w:rPr>
          <w:rFonts w:ascii="Arial" w:hAnsi="Arial" w:cs="Arial"/>
        </w:rPr>
      </w:pP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bookmarkStart w:id="28" w:name="Texte9"/>
      <w:r w:rsidRPr="00836A88">
        <w:rPr>
          <w:rFonts w:ascii="Arial" w:hAnsi="Arial" w:cs="Arial"/>
          <w:b/>
          <w:bCs/>
          <w:sz w:val="36"/>
          <w:szCs w:val="36"/>
        </w:rPr>
        <w:t>PLAN DE MASSE ORIENTE DE L’ECOLE</w:t>
      </w:r>
    </w:p>
    <w:bookmarkEnd w:id="28"/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bCs/>
        </w:rPr>
      </w:pPr>
      <w:r w:rsidRPr="00836A88">
        <w:rPr>
          <w:rFonts w:ascii="Arial" w:hAnsi="Arial" w:cs="Arial"/>
          <w:b/>
          <w:bCs/>
        </w:rPr>
        <w:t>Faire apparaître les lieux de mise à l’abri</w:t>
      </w:r>
      <w:r w:rsidR="00264F8D">
        <w:rPr>
          <w:rFonts w:ascii="Arial" w:hAnsi="Arial" w:cs="Arial"/>
          <w:b/>
          <w:bCs/>
        </w:rPr>
        <w:t xml:space="preserve"> (zones)</w:t>
      </w:r>
      <w:r w:rsidRPr="00836A88">
        <w:rPr>
          <w:rFonts w:ascii="Arial" w:hAnsi="Arial" w:cs="Arial"/>
          <w:b/>
          <w:bCs/>
        </w:rPr>
        <w:t>, de cellule de crise</w:t>
      </w:r>
      <w:r w:rsidR="005908F0">
        <w:rPr>
          <w:rFonts w:ascii="Arial" w:hAnsi="Arial" w:cs="Arial"/>
          <w:b/>
          <w:bCs/>
        </w:rPr>
        <w:t>,</w:t>
      </w:r>
      <w:r w:rsidRPr="00836A88">
        <w:rPr>
          <w:rFonts w:ascii="Arial" w:hAnsi="Arial" w:cs="Arial"/>
          <w:b/>
          <w:bCs/>
        </w:rPr>
        <w:t xml:space="preserve"> l’emplacement des organes de coupure</w:t>
      </w:r>
      <w:r w:rsidR="00C22FA5">
        <w:rPr>
          <w:rFonts w:ascii="Arial" w:hAnsi="Arial" w:cs="Arial"/>
          <w:b/>
          <w:bCs/>
        </w:rPr>
        <w:t xml:space="preserve"> </w:t>
      </w:r>
      <w:r w:rsidR="005908F0">
        <w:rPr>
          <w:rFonts w:ascii="Arial" w:hAnsi="Arial" w:cs="Arial"/>
          <w:b/>
          <w:bCs/>
        </w:rPr>
        <w:t>et</w:t>
      </w:r>
      <w:r w:rsidR="00C22FA5">
        <w:rPr>
          <w:rFonts w:ascii="Arial" w:hAnsi="Arial" w:cs="Arial"/>
          <w:b/>
          <w:bCs/>
        </w:rPr>
        <w:t xml:space="preserve"> les points de rassemblement pour l’évacuation.</w:t>
      </w: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95380D" w:rsidP="0095380D">
      <w:pPr>
        <w:rPr>
          <w:rFonts w:ascii="Arial" w:hAnsi="Arial" w:cs="Arial"/>
          <w:b/>
          <w:bCs/>
          <w:sz w:val="36"/>
          <w:szCs w:val="36"/>
        </w:rPr>
      </w:pPr>
    </w:p>
    <w:p w:rsidR="0095380D" w:rsidRPr="00836A88" w:rsidRDefault="00836A88" w:rsidP="00836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 w:rsidRPr="00836A88">
        <w:rPr>
          <w:rFonts w:ascii="Arial" w:hAnsi="Arial" w:cs="Arial"/>
          <w:b/>
          <w:bCs/>
          <w:sz w:val="36"/>
          <w:szCs w:val="36"/>
        </w:rPr>
        <w:br w:type="page"/>
      </w:r>
      <w:bookmarkStart w:id="29" w:name="Texte192"/>
      <w:r w:rsidR="0095380D" w:rsidRPr="00836A88">
        <w:rPr>
          <w:rFonts w:ascii="Arial" w:hAnsi="Arial" w:cs="Arial"/>
          <w:b/>
          <w:sz w:val="32"/>
          <w:szCs w:val="32"/>
        </w:rPr>
        <w:lastRenderedPageBreak/>
        <w:t>IDENTIFICATION DES RISQUES PRESENTS SUR LA COMMUNE</w:t>
      </w:r>
      <w:bookmarkEnd w:id="29"/>
    </w:p>
    <w:p w:rsidR="0095380D" w:rsidRPr="00836A88" w:rsidRDefault="0095380D" w:rsidP="0095380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95380D" w:rsidRPr="00836A88" w:rsidRDefault="0095380D" w:rsidP="0095380D">
      <w:pPr>
        <w:rPr>
          <w:rFonts w:ascii="Arial" w:hAnsi="Arial" w:cs="Arial"/>
          <w:b/>
          <w:bCs/>
          <w:sz w:val="32"/>
          <w:szCs w:val="32"/>
        </w:rPr>
      </w:pPr>
    </w:p>
    <w:p w:rsidR="0095380D" w:rsidRPr="00836A88" w:rsidRDefault="0095380D" w:rsidP="0095380D">
      <w:pPr>
        <w:rPr>
          <w:rFonts w:ascii="Arial" w:hAnsi="Arial" w:cs="Arial"/>
          <w:b/>
          <w:bCs/>
          <w:sz w:val="32"/>
          <w:szCs w:val="32"/>
        </w:rPr>
      </w:pPr>
      <w:r w:rsidRPr="00836A88">
        <w:rPr>
          <w:rFonts w:ascii="Arial" w:hAnsi="Arial" w:cs="Arial"/>
          <w:b/>
          <w:bCs/>
          <w:sz w:val="32"/>
          <w:szCs w:val="32"/>
        </w:rPr>
        <w:t>Avez-vous connaissance du:</w:t>
      </w:r>
    </w:p>
    <w:p w:rsidR="0095380D" w:rsidRPr="00836A88" w:rsidRDefault="0095380D" w:rsidP="0095380D">
      <w:pPr>
        <w:rPr>
          <w:rFonts w:ascii="Arial" w:hAnsi="Arial" w:cs="Arial"/>
          <w:b/>
          <w:bCs/>
          <w:sz w:val="16"/>
          <w:szCs w:val="16"/>
        </w:rPr>
      </w:pPr>
    </w:p>
    <w:p w:rsidR="0095380D" w:rsidRPr="00836A88" w:rsidRDefault="0095380D" w:rsidP="0095380D">
      <w:pPr>
        <w:rPr>
          <w:rFonts w:ascii="Arial" w:hAnsi="Arial" w:cs="Arial"/>
        </w:rPr>
      </w:pPr>
      <w:r w:rsidRPr="00836A88">
        <w:rPr>
          <w:rFonts w:ascii="Arial" w:hAnsi="Arial" w:cs="Arial"/>
          <w:b/>
          <w:bCs/>
          <w:sz w:val="32"/>
          <w:szCs w:val="32"/>
        </w:rPr>
        <w:tab/>
      </w:r>
      <w:r w:rsidRPr="00836A88">
        <w:rPr>
          <w:rFonts w:ascii="Arial" w:hAnsi="Arial" w:cs="Arial"/>
        </w:rPr>
        <w:t xml:space="preserve">►Dossier départemental sur les Risques Majeurs (DDRM)        oui </w:t>
      </w:r>
      <w:r w:rsidRPr="00836A88">
        <w:rPr>
          <w:rFonts w:ascii="Arial" w:hAnsi="Arial" w:cs="Arial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aseACocher8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FORMCHECKBOX</w:instrText>
      </w:r>
      <w:r w:rsidRPr="00836A88">
        <w:rPr>
          <w:rFonts w:ascii="Arial" w:hAnsi="Arial" w:cs="Arial"/>
        </w:rPr>
        <w:instrText xml:space="preserve"> </w:instrText>
      </w:r>
      <w:r w:rsidR="004E367C">
        <w:rPr>
          <w:rFonts w:ascii="Arial" w:hAnsi="Arial" w:cs="Arial"/>
        </w:rPr>
      </w:r>
      <w:r w:rsidR="004E367C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</w:rPr>
        <w:fldChar w:fldCharType="end"/>
      </w:r>
      <w:bookmarkEnd w:id="30"/>
      <w:r w:rsidRPr="00836A88">
        <w:rPr>
          <w:rFonts w:ascii="Arial" w:hAnsi="Arial" w:cs="Arial"/>
        </w:rPr>
        <w:t xml:space="preserve">          non   </w:t>
      </w:r>
      <w:r w:rsidRPr="00836A88">
        <w:rPr>
          <w:rFonts w:ascii="Arial" w:hAnsi="Arial" w:cs="Arial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aseACocher9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FORMCHECKBOX</w:instrText>
      </w:r>
      <w:r w:rsidRPr="00836A88">
        <w:rPr>
          <w:rFonts w:ascii="Arial" w:hAnsi="Arial" w:cs="Arial"/>
        </w:rPr>
        <w:instrText xml:space="preserve"> </w:instrText>
      </w:r>
      <w:r w:rsidR="004E367C">
        <w:rPr>
          <w:rFonts w:ascii="Arial" w:hAnsi="Arial" w:cs="Arial"/>
        </w:rPr>
      </w:r>
      <w:r w:rsidR="004E367C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</w:rPr>
        <w:fldChar w:fldCharType="end"/>
      </w:r>
      <w:bookmarkEnd w:id="31"/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rPr>
          <w:rFonts w:ascii="Arial" w:hAnsi="Arial" w:cs="Arial"/>
        </w:rPr>
      </w:pPr>
      <w:r w:rsidRPr="00836A88">
        <w:rPr>
          <w:rFonts w:ascii="Arial" w:hAnsi="Arial" w:cs="Arial"/>
        </w:rPr>
        <w:tab/>
        <w:t xml:space="preserve">►Document d’information communal sur les Risques Majeurs  oui </w:t>
      </w:r>
      <w:r w:rsidRPr="00836A88">
        <w:rPr>
          <w:rFonts w:ascii="Arial" w:hAnsi="Arial" w:cs="Arial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aseACocher10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FORMCHECKBOX</w:instrText>
      </w:r>
      <w:r w:rsidRPr="00836A88">
        <w:rPr>
          <w:rFonts w:ascii="Arial" w:hAnsi="Arial" w:cs="Arial"/>
        </w:rPr>
        <w:instrText xml:space="preserve"> </w:instrText>
      </w:r>
      <w:r w:rsidR="004E367C">
        <w:rPr>
          <w:rFonts w:ascii="Arial" w:hAnsi="Arial" w:cs="Arial"/>
        </w:rPr>
      </w:r>
      <w:r w:rsidR="004E367C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</w:rPr>
        <w:fldChar w:fldCharType="end"/>
      </w:r>
      <w:bookmarkEnd w:id="32"/>
      <w:r w:rsidRPr="00836A88">
        <w:rPr>
          <w:rFonts w:ascii="Arial" w:hAnsi="Arial" w:cs="Arial"/>
        </w:rPr>
        <w:t xml:space="preserve">            non   </w:t>
      </w:r>
      <w:r w:rsidRPr="00836A88">
        <w:rPr>
          <w:rFonts w:ascii="Arial" w:hAnsi="Arial" w:cs="Arial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aseACocher11"/>
      <w:r w:rsidRPr="00836A88">
        <w:rPr>
          <w:rFonts w:ascii="Arial" w:hAnsi="Arial" w:cs="Arial"/>
        </w:rPr>
        <w:instrText xml:space="preserve"> </w:instrText>
      </w:r>
      <w:r w:rsidR="00B440B8">
        <w:rPr>
          <w:rFonts w:ascii="Arial" w:hAnsi="Arial" w:cs="Arial"/>
        </w:rPr>
        <w:instrText>FORMCHECKBOX</w:instrText>
      </w:r>
      <w:r w:rsidRPr="00836A88">
        <w:rPr>
          <w:rFonts w:ascii="Arial" w:hAnsi="Arial" w:cs="Arial"/>
        </w:rPr>
        <w:instrText xml:space="preserve"> </w:instrText>
      </w:r>
      <w:r w:rsidR="004E367C">
        <w:rPr>
          <w:rFonts w:ascii="Arial" w:hAnsi="Arial" w:cs="Arial"/>
        </w:rPr>
      </w:r>
      <w:r w:rsidR="004E367C">
        <w:rPr>
          <w:rFonts w:ascii="Arial" w:hAnsi="Arial" w:cs="Arial"/>
        </w:rPr>
        <w:fldChar w:fldCharType="separate"/>
      </w:r>
      <w:r w:rsidRPr="00836A88">
        <w:rPr>
          <w:rFonts w:ascii="Arial" w:hAnsi="Arial" w:cs="Arial"/>
        </w:rPr>
        <w:fldChar w:fldCharType="end"/>
      </w:r>
      <w:bookmarkEnd w:id="33"/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rPr>
          <w:rFonts w:ascii="Arial" w:hAnsi="Arial" w:cs="Arial"/>
        </w:rPr>
      </w:pPr>
      <w:r w:rsidRPr="00836A88">
        <w:rPr>
          <w:rFonts w:ascii="Arial" w:hAnsi="Arial" w:cs="Arial"/>
        </w:rPr>
        <w:t xml:space="preserve">Si vous ne possédez pas ces informations, vous pouvez connaître les risques dans votre commune en vous connectant sur le site du ministère de l’écologie : </w:t>
      </w:r>
      <w:hyperlink r:id="rId11" w:history="1">
        <w:r w:rsidRPr="00836A88">
          <w:rPr>
            <w:rStyle w:val="Lienhypertexte"/>
            <w:rFonts w:ascii="Arial" w:hAnsi="Arial" w:cs="Arial"/>
          </w:rPr>
          <w:t>http://www.prim.net</w:t>
        </w:r>
      </w:hyperlink>
      <w:r w:rsidRPr="00836A88">
        <w:rPr>
          <w:rFonts w:ascii="Arial" w:hAnsi="Arial" w:cs="Arial"/>
        </w:rPr>
        <w:t>, rubrique « ma commune face aux risques majeurs ».</w:t>
      </w:r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36A88">
        <w:rPr>
          <w:rFonts w:ascii="Arial" w:hAnsi="Arial" w:cs="Arial"/>
          <w:b/>
          <w:bCs/>
          <w:sz w:val="32"/>
          <w:szCs w:val="32"/>
        </w:rPr>
        <w:t>Risques présents sur l’école</w:t>
      </w:r>
    </w:p>
    <w:p w:rsidR="0095380D" w:rsidRPr="00836A88" w:rsidRDefault="0095380D" w:rsidP="0095380D">
      <w:pPr>
        <w:rPr>
          <w:rFonts w:ascii="Arial" w:hAnsi="Arial" w:cs="Arial"/>
        </w:rPr>
      </w:pPr>
      <w:r w:rsidRPr="00836A88">
        <w:rPr>
          <w:rFonts w:ascii="Arial" w:hAnsi="Arial" w:cs="Arial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6"/>
        <w:gridCol w:w="5234"/>
      </w:tblGrid>
      <w:tr w:rsidR="0095380D" w:rsidRPr="00903AF1" w:rsidTr="00FA1358">
        <w:trPr>
          <w:trHeight w:val="3226"/>
        </w:trPr>
        <w:tc>
          <w:tcPr>
            <w:tcW w:w="5186" w:type="dxa"/>
          </w:tcPr>
          <w:p w:rsidR="0095380D" w:rsidRPr="00903AF1" w:rsidRDefault="0095380D" w:rsidP="0096221B">
            <w:pPr>
              <w:rPr>
                <w:rFonts w:ascii="Arial" w:hAnsi="Arial" w:cs="Arial"/>
              </w:rPr>
            </w:pPr>
          </w:p>
          <w:p w:rsidR="0095380D" w:rsidRPr="00903AF1" w:rsidRDefault="0095380D" w:rsidP="0096221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03AF1">
              <w:rPr>
                <w:rFonts w:ascii="Arial" w:hAnsi="Arial" w:cs="Arial"/>
                <w:b/>
                <w:bCs/>
                <w:sz w:val="28"/>
                <w:szCs w:val="28"/>
              </w:rPr>
              <w:t>Risques naturels</w:t>
            </w: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  <w:r w:rsidRPr="00903AF1">
              <w:rPr>
                <w:rFonts w:ascii="Arial" w:hAnsi="Arial" w:cs="Arial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4" w:name="CaseACocher1"/>
            <w:r w:rsidRPr="00903AF1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FORMCHECKBOX</w:instrText>
            </w:r>
            <w:r w:rsidRPr="00903AF1">
              <w:rPr>
                <w:rFonts w:ascii="Arial" w:hAnsi="Arial" w:cs="Arial"/>
              </w:rPr>
              <w:instrText xml:space="preserve"> </w:instrText>
            </w:r>
            <w:r w:rsidR="004E367C">
              <w:rPr>
                <w:rFonts w:ascii="Arial" w:hAnsi="Arial" w:cs="Arial"/>
              </w:rPr>
            </w:r>
            <w:r w:rsidR="004E367C">
              <w:rPr>
                <w:rFonts w:ascii="Arial" w:hAnsi="Arial" w:cs="Arial"/>
              </w:rPr>
              <w:fldChar w:fldCharType="separate"/>
            </w:r>
            <w:r w:rsidRPr="00903AF1">
              <w:rPr>
                <w:rFonts w:ascii="Arial" w:hAnsi="Arial" w:cs="Arial"/>
              </w:rPr>
              <w:fldChar w:fldCharType="end"/>
            </w:r>
            <w:bookmarkEnd w:id="34"/>
            <w:r w:rsidRPr="00903AF1">
              <w:rPr>
                <w:rFonts w:ascii="Arial" w:hAnsi="Arial" w:cs="Arial"/>
              </w:rPr>
              <w:t>Tempêtes</w:t>
            </w: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  <w:r w:rsidRPr="00903AF1">
              <w:rPr>
                <w:rFonts w:ascii="Arial" w:hAnsi="Arial" w:cs="Arial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5" w:name="CaseACocher2"/>
            <w:r w:rsidRPr="00903AF1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FORMCHECKBOX</w:instrText>
            </w:r>
            <w:r w:rsidRPr="00903AF1">
              <w:rPr>
                <w:rFonts w:ascii="Arial" w:hAnsi="Arial" w:cs="Arial"/>
              </w:rPr>
              <w:instrText xml:space="preserve"> </w:instrText>
            </w:r>
            <w:r w:rsidR="004E367C">
              <w:rPr>
                <w:rFonts w:ascii="Arial" w:hAnsi="Arial" w:cs="Arial"/>
              </w:rPr>
            </w:r>
            <w:r w:rsidR="004E367C">
              <w:rPr>
                <w:rFonts w:ascii="Arial" w:hAnsi="Arial" w:cs="Arial"/>
              </w:rPr>
              <w:fldChar w:fldCharType="separate"/>
            </w:r>
            <w:r w:rsidRPr="00903AF1">
              <w:rPr>
                <w:rFonts w:ascii="Arial" w:hAnsi="Arial" w:cs="Arial"/>
              </w:rPr>
              <w:fldChar w:fldCharType="end"/>
            </w:r>
            <w:bookmarkEnd w:id="35"/>
            <w:r w:rsidRPr="00903AF1">
              <w:rPr>
                <w:rFonts w:ascii="Arial" w:hAnsi="Arial" w:cs="Arial"/>
              </w:rPr>
              <w:t>Mouvements de terrain</w:t>
            </w: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  <w:r w:rsidRPr="00903AF1">
              <w:rPr>
                <w:rFonts w:ascii="Arial" w:hAnsi="Arial" w:cs="Arial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aseACocher3"/>
            <w:r w:rsidRPr="00903AF1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FORMCHECKBOX</w:instrText>
            </w:r>
            <w:r w:rsidRPr="00903AF1">
              <w:rPr>
                <w:rFonts w:ascii="Arial" w:hAnsi="Arial" w:cs="Arial"/>
              </w:rPr>
              <w:instrText xml:space="preserve"> </w:instrText>
            </w:r>
            <w:r w:rsidR="004E367C">
              <w:rPr>
                <w:rFonts w:ascii="Arial" w:hAnsi="Arial" w:cs="Arial"/>
              </w:rPr>
            </w:r>
            <w:r w:rsidR="004E367C">
              <w:rPr>
                <w:rFonts w:ascii="Arial" w:hAnsi="Arial" w:cs="Arial"/>
              </w:rPr>
              <w:fldChar w:fldCharType="separate"/>
            </w:r>
            <w:r w:rsidRPr="00903AF1">
              <w:rPr>
                <w:rFonts w:ascii="Arial" w:hAnsi="Arial" w:cs="Arial"/>
              </w:rPr>
              <w:fldChar w:fldCharType="end"/>
            </w:r>
            <w:bookmarkEnd w:id="36"/>
            <w:r w:rsidRPr="00903AF1">
              <w:rPr>
                <w:rFonts w:ascii="Arial" w:hAnsi="Arial" w:cs="Arial"/>
              </w:rPr>
              <w:t>Inondation</w:t>
            </w: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</w:p>
          <w:p w:rsidR="0095380D" w:rsidRDefault="0095380D" w:rsidP="0096221B">
            <w:pPr>
              <w:rPr>
                <w:rFonts w:ascii="Arial" w:hAnsi="Arial" w:cs="Arial"/>
              </w:rPr>
            </w:pPr>
            <w:r w:rsidRPr="00903AF1">
              <w:rPr>
                <w:rFonts w:ascii="Arial" w:hAnsi="Arial" w:cs="Arial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aseACocher4"/>
            <w:r w:rsidRPr="00903AF1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FORMCHECKBOX</w:instrText>
            </w:r>
            <w:r w:rsidRPr="00903AF1">
              <w:rPr>
                <w:rFonts w:ascii="Arial" w:hAnsi="Arial" w:cs="Arial"/>
              </w:rPr>
              <w:instrText xml:space="preserve"> </w:instrText>
            </w:r>
            <w:r w:rsidR="004E367C">
              <w:rPr>
                <w:rFonts w:ascii="Arial" w:hAnsi="Arial" w:cs="Arial"/>
              </w:rPr>
            </w:r>
            <w:r w:rsidR="004E367C">
              <w:rPr>
                <w:rFonts w:ascii="Arial" w:hAnsi="Arial" w:cs="Arial"/>
              </w:rPr>
              <w:fldChar w:fldCharType="separate"/>
            </w:r>
            <w:r w:rsidRPr="00903AF1">
              <w:rPr>
                <w:rFonts w:ascii="Arial" w:hAnsi="Arial" w:cs="Arial"/>
              </w:rPr>
              <w:fldChar w:fldCharType="end"/>
            </w:r>
            <w:bookmarkEnd w:id="37"/>
            <w:r w:rsidRPr="00903AF1">
              <w:rPr>
                <w:rFonts w:ascii="Arial" w:hAnsi="Arial" w:cs="Arial"/>
              </w:rPr>
              <w:t>Feux de forêts</w:t>
            </w: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</w:p>
          <w:p w:rsidR="0095380D" w:rsidRPr="00903AF1" w:rsidRDefault="0095380D" w:rsidP="0096221B">
            <w:pPr>
              <w:rPr>
                <w:rFonts w:ascii="Arial" w:hAnsi="Arial" w:cs="Arial"/>
              </w:rPr>
            </w:pPr>
          </w:p>
        </w:tc>
        <w:tc>
          <w:tcPr>
            <w:tcW w:w="5234" w:type="dxa"/>
          </w:tcPr>
          <w:p w:rsidR="0095380D" w:rsidRPr="00903AF1" w:rsidRDefault="0095380D" w:rsidP="0096221B">
            <w:pPr>
              <w:rPr>
                <w:rFonts w:ascii="Arial" w:hAnsi="Arial" w:cs="Arial"/>
              </w:rPr>
            </w:pPr>
          </w:p>
          <w:p w:rsidR="0095380D" w:rsidRPr="00903AF1" w:rsidRDefault="0095380D" w:rsidP="0096221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03AF1">
              <w:rPr>
                <w:rFonts w:ascii="Arial" w:hAnsi="Arial" w:cs="Arial"/>
                <w:b/>
                <w:bCs/>
                <w:sz w:val="28"/>
                <w:szCs w:val="28"/>
              </w:rPr>
              <w:t>Risques technologiques</w:t>
            </w:r>
          </w:p>
          <w:p w:rsidR="0095380D" w:rsidRPr="00903AF1" w:rsidRDefault="0095380D" w:rsidP="0096221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95380D" w:rsidRPr="00903AF1" w:rsidRDefault="0095380D" w:rsidP="0096221B">
            <w:pPr>
              <w:rPr>
                <w:rFonts w:ascii="Arial" w:hAnsi="Arial" w:cs="Arial"/>
                <w:bCs/>
              </w:rPr>
            </w:pPr>
            <w:r w:rsidRPr="00903AF1"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8" w:name="CaseACocher5"/>
            <w:r w:rsidRPr="00903AF1">
              <w:rPr>
                <w:rFonts w:ascii="Arial" w:hAnsi="Arial" w:cs="Arial"/>
                <w:b/>
                <w:bCs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</w:rPr>
              <w:instrText>FORMCHECKBOX</w:instrText>
            </w:r>
            <w:r w:rsidRPr="00903AF1">
              <w:rPr>
                <w:rFonts w:ascii="Arial" w:hAnsi="Arial" w:cs="Arial"/>
                <w:b/>
                <w:bCs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</w:rPr>
            </w:r>
            <w:r w:rsidR="004E367C">
              <w:rPr>
                <w:rFonts w:ascii="Arial" w:hAnsi="Arial" w:cs="Arial"/>
                <w:b/>
                <w:bCs/>
              </w:rPr>
              <w:fldChar w:fldCharType="separate"/>
            </w:r>
            <w:r w:rsidRPr="00903AF1">
              <w:rPr>
                <w:rFonts w:ascii="Arial" w:hAnsi="Arial" w:cs="Arial"/>
                <w:b/>
                <w:bCs/>
              </w:rPr>
              <w:fldChar w:fldCharType="end"/>
            </w:r>
            <w:bookmarkEnd w:id="38"/>
            <w:r w:rsidRPr="00903AF1">
              <w:rPr>
                <w:rFonts w:ascii="Arial" w:hAnsi="Arial" w:cs="Arial"/>
                <w:bCs/>
              </w:rPr>
              <w:t>Transports de matières dangereuses</w:t>
            </w:r>
          </w:p>
          <w:p w:rsidR="0095380D" w:rsidRPr="00903AF1" w:rsidRDefault="0095380D" w:rsidP="0096221B">
            <w:pPr>
              <w:rPr>
                <w:rFonts w:ascii="Arial" w:hAnsi="Arial" w:cs="Arial"/>
                <w:bCs/>
              </w:rPr>
            </w:pPr>
          </w:p>
          <w:p w:rsidR="0095380D" w:rsidRPr="00903AF1" w:rsidRDefault="0095380D" w:rsidP="0096221B">
            <w:pPr>
              <w:rPr>
                <w:rFonts w:ascii="Arial" w:hAnsi="Arial" w:cs="Arial"/>
                <w:bCs/>
              </w:rPr>
            </w:pPr>
            <w:r w:rsidRPr="00903AF1">
              <w:rPr>
                <w:rFonts w:ascii="Arial" w:hAnsi="Arial" w:cs="Arial"/>
                <w:bCs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aseACocher6"/>
            <w:r w:rsidRPr="00903AF1">
              <w:rPr>
                <w:rFonts w:ascii="Arial" w:hAnsi="Arial" w:cs="Arial"/>
                <w:bCs/>
              </w:rPr>
              <w:instrText xml:space="preserve"> </w:instrText>
            </w:r>
            <w:r w:rsidR="00B440B8">
              <w:rPr>
                <w:rFonts w:ascii="Arial" w:hAnsi="Arial" w:cs="Arial"/>
                <w:bCs/>
              </w:rPr>
              <w:instrText>FORMCHECKBOX</w:instrText>
            </w:r>
            <w:r w:rsidRPr="00903AF1">
              <w:rPr>
                <w:rFonts w:ascii="Arial" w:hAnsi="Arial" w:cs="Arial"/>
                <w:bCs/>
              </w:rPr>
              <w:instrText xml:space="preserve"> </w:instrText>
            </w:r>
            <w:r w:rsidR="004E367C">
              <w:rPr>
                <w:rFonts w:ascii="Arial" w:hAnsi="Arial" w:cs="Arial"/>
                <w:bCs/>
              </w:rPr>
            </w:r>
            <w:r w:rsidR="004E367C">
              <w:rPr>
                <w:rFonts w:ascii="Arial" w:hAnsi="Arial" w:cs="Arial"/>
                <w:bCs/>
              </w:rPr>
              <w:fldChar w:fldCharType="separate"/>
            </w:r>
            <w:r w:rsidRPr="00903AF1">
              <w:rPr>
                <w:rFonts w:ascii="Arial" w:hAnsi="Arial" w:cs="Arial"/>
                <w:bCs/>
              </w:rPr>
              <w:fldChar w:fldCharType="end"/>
            </w:r>
            <w:bookmarkEnd w:id="39"/>
            <w:r w:rsidRPr="00903AF1">
              <w:rPr>
                <w:rFonts w:ascii="Arial" w:hAnsi="Arial" w:cs="Arial"/>
                <w:bCs/>
              </w:rPr>
              <w:t>Nucléaire</w:t>
            </w:r>
          </w:p>
          <w:p w:rsidR="0095380D" w:rsidRPr="00903AF1" w:rsidRDefault="0095380D" w:rsidP="0096221B">
            <w:pPr>
              <w:rPr>
                <w:rFonts w:ascii="Arial" w:hAnsi="Arial" w:cs="Arial"/>
                <w:bCs/>
              </w:rPr>
            </w:pPr>
          </w:p>
          <w:p w:rsidR="0095380D" w:rsidRDefault="0095380D" w:rsidP="0096221B">
            <w:pPr>
              <w:rPr>
                <w:rFonts w:ascii="Arial" w:hAnsi="Arial" w:cs="Arial"/>
                <w:bCs/>
              </w:rPr>
            </w:pPr>
            <w:r w:rsidRPr="00903AF1"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aseACocher7"/>
            <w:r w:rsidRPr="00903AF1">
              <w:rPr>
                <w:rFonts w:ascii="Arial" w:hAnsi="Arial" w:cs="Arial"/>
                <w:b/>
                <w:bCs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</w:rPr>
              <w:instrText>FORMCHECKBOX</w:instrText>
            </w:r>
            <w:r w:rsidRPr="00903AF1">
              <w:rPr>
                <w:rFonts w:ascii="Arial" w:hAnsi="Arial" w:cs="Arial"/>
                <w:b/>
                <w:bCs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</w:rPr>
            </w:r>
            <w:r w:rsidR="004E367C">
              <w:rPr>
                <w:rFonts w:ascii="Arial" w:hAnsi="Arial" w:cs="Arial"/>
                <w:b/>
                <w:bCs/>
              </w:rPr>
              <w:fldChar w:fldCharType="separate"/>
            </w:r>
            <w:r w:rsidRPr="00903AF1">
              <w:rPr>
                <w:rFonts w:ascii="Arial" w:hAnsi="Arial" w:cs="Arial"/>
                <w:b/>
                <w:bCs/>
              </w:rPr>
              <w:fldChar w:fldCharType="end"/>
            </w:r>
            <w:bookmarkEnd w:id="40"/>
            <w:r w:rsidRPr="00903AF1">
              <w:rPr>
                <w:rFonts w:ascii="Arial" w:hAnsi="Arial" w:cs="Arial"/>
                <w:bCs/>
              </w:rPr>
              <w:t>Accident industriel</w:t>
            </w:r>
          </w:p>
          <w:p w:rsidR="00431F0C" w:rsidRDefault="00431F0C" w:rsidP="0096221B">
            <w:pPr>
              <w:rPr>
                <w:rFonts w:ascii="Arial" w:hAnsi="Arial" w:cs="Arial"/>
                <w:bCs/>
              </w:rPr>
            </w:pPr>
          </w:p>
          <w:p w:rsidR="00431F0C" w:rsidRPr="00BB6CFA" w:rsidRDefault="00431F0C" w:rsidP="00431F0C">
            <w:pPr>
              <w:rPr>
                <w:rFonts w:ascii="Arial" w:hAnsi="Arial" w:cs="Arial"/>
              </w:rPr>
            </w:pPr>
            <w:r w:rsidRPr="00BB6CFA">
              <w:rPr>
                <w:rFonts w:ascii="Arial" w:hAnsi="Arial" w:cs="Arial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6CFA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FORMCHECKBOX</w:instrText>
            </w:r>
            <w:r w:rsidRPr="00BB6CFA">
              <w:rPr>
                <w:rFonts w:ascii="Arial" w:hAnsi="Arial" w:cs="Arial"/>
              </w:rPr>
              <w:instrText xml:space="preserve"> </w:instrText>
            </w:r>
            <w:r w:rsidR="004E367C">
              <w:rPr>
                <w:rFonts w:ascii="Arial" w:hAnsi="Arial" w:cs="Arial"/>
              </w:rPr>
            </w:r>
            <w:r w:rsidR="004E367C">
              <w:rPr>
                <w:rFonts w:ascii="Arial" w:hAnsi="Arial" w:cs="Arial"/>
              </w:rPr>
              <w:fldChar w:fldCharType="separate"/>
            </w:r>
            <w:r w:rsidRPr="00BB6CFA">
              <w:rPr>
                <w:rFonts w:ascii="Arial" w:hAnsi="Arial" w:cs="Arial"/>
              </w:rPr>
              <w:fldChar w:fldCharType="end"/>
            </w:r>
            <w:r w:rsidRPr="00BB6CFA">
              <w:rPr>
                <w:rFonts w:ascii="Arial" w:hAnsi="Arial" w:cs="Arial"/>
              </w:rPr>
              <w:t>Fumées toxiques</w:t>
            </w:r>
          </w:p>
          <w:p w:rsidR="00431F0C" w:rsidRPr="00903AF1" w:rsidRDefault="00431F0C" w:rsidP="0096221B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A1358" w:rsidRPr="00903AF1" w:rsidTr="00FA1358">
        <w:trPr>
          <w:trHeight w:val="1006"/>
        </w:trPr>
        <w:tc>
          <w:tcPr>
            <w:tcW w:w="10420" w:type="dxa"/>
            <w:gridSpan w:val="2"/>
          </w:tcPr>
          <w:p w:rsidR="00FA1358" w:rsidRDefault="00FA1358" w:rsidP="00FA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A1358" w:rsidRDefault="00FA1358" w:rsidP="00FA135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A1358">
              <w:rPr>
                <w:rFonts w:ascii="Arial" w:hAnsi="Arial" w:cs="Arial"/>
                <w:b/>
                <w:sz w:val="28"/>
                <w:szCs w:val="28"/>
              </w:rPr>
              <w:t xml:space="preserve">Risques </w:t>
            </w:r>
            <w:r w:rsidR="00664F89">
              <w:rPr>
                <w:rFonts w:ascii="Arial" w:hAnsi="Arial" w:cs="Arial"/>
                <w:b/>
                <w:sz w:val="28"/>
                <w:szCs w:val="28"/>
              </w:rPr>
              <w:t>intentionnels</w:t>
            </w:r>
            <w:r>
              <w:rPr>
                <w:rFonts w:ascii="Arial" w:hAnsi="Arial" w:cs="Arial"/>
                <w:b/>
                <w:sz w:val="28"/>
                <w:szCs w:val="28"/>
              </w:rPr>
              <w:t> :</w:t>
            </w:r>
          </w:p>
          <w:p w:rsidR="00FA1358" w:rsidRDefault="00FA1358" w:rsidP="00FA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A1358" w:rsidRDefault="00FA1358" w:rsidP="00FA135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03AF1">
              <w:rPr>
                <w:rFonts w:ascii="Arial" w:hAnsi="Arial" w:cs="Arial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3AF1">
              <w:rPr>
                <w:rFonts w:ascii="Arial" w:hAnsi="Arial" w:cs="Arial"/>
              </w:rPr>
              <w:instrText xml:space="preserve"> </w:instrText>
            </w:r>
            <w:r w:rsidR="00B440B8">
              <w:rPr>
                <w:rFonts w:ascii="Arial" w:hAnsi="Arial" w:cs="Arial"/>
              </w:rPr>
              <w:instrText>FORMCHECKBOX</w:instrText>
            </w:r>
            <w:r w:rsidRPr="00903AF1">
              <w:rPr>
                <w:rFonts w:ascii="Arial" w:hAnsi="Arial" w:cs="Arial"/>
              </w:rPr>
              <w:instrText xml:space="preserve"> </w:instrText>
            </w:r>
            <w:r w:rsidR="004E367C">
              <w:rPr>
                <w:rFonts w:ascii="Arial" w:hAnsi="Arial" w:cs="Arial"/>
              </w:rPr>
            </w:r>
            <w:r w:rsidR="004E367C">
              <w:rPr>
                <w:rFonts w:ascii="Arial" w:hAnsi="Arial" w:cs="Arial"/>
              </w:rPr>
              <w:fldChar w:fldCharType="separate"/>
            </w:r>
            <w:r w:rsidRPr="00903AF1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Attentat, prise d’otages, </w:t>
            </w:r>
            <w:r w:rsidR="00FC4C99">
              <w:rPr>
                <w:rFonts w:ascii="Arial" w:hAnsi="Arial" w:cs="Arial"/>
              </w:rPr>
              <w:t>intrusion…..</w:t>
            </w:r>
          </w:p>
          <w:p w:rsidR="00FA1358" w:rsidRPr="00FA1358" w:rsidRDefault="00FA1358" w:rsidP="00FA135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D03069" w:rsidP="0095380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(Préciser ci-d</w:t>
      </w:r>
      <w:r w:rsidR="0095380D" w:rsidRPr="00836A88">
        <w:rPr>
          <w:rFonts w:ascii="Arial" w:hAnsi="Arial" w:cs="Arial"/>
          <w:bCs/>
        </w:rPr>
        <w:t>essous le nom des sites concernés : rivières, usines, centrales, voies de circulation).</w:t>
      </w:r>
    </w:p>
    <w:p w:rsidR="0095380D" w:rsidRPr="00836A88" w:rsidRDefault="0095380D" w:rsidP="0095380D">
      <w:pPr>
        <w:rPr>
          <w:rFonts w:ascii="Arial" w:hAnsi="Arial" w:cs="Arial"/>
          <w:bCs/>
        </w:rPr>
      </w:pPr>
    </w:p>
    <w:p w:rsidR="0095380D" w:rsidRPr="00836A88" w:rsidRDefault="0095380D" w:rsidP="0095380D">
      <w:pPr>
        <w:rPr>
          <w:rFonts w:ascii="Arial" w:hAnsi="Arial" w:cs="Arial"/>
          <w:bCs/>
        </w:rPr>
      </w:pPr>
      <w:r w:rsidRPr="00836A88">
        <w:rPr>
          <w:rFonts w:ascii="Arial" w:hAnsi="Arial" w:cs="Arial"/>
          <w:bCs/>
        </w:rPr>
        <w:fldChar w:fldCharType="begin">
          <w:ffData>
            <w:name w:val="Texte114"/>
            <w:enabled/>
            <w:calcOnExit w:val="0"/>
            <w:textInput/>
          </w:ffData>
        </w:fldChar>
      </w:r>
      <w:bookmarkStart w:id="41" w:name="Texte114"/>
      <w:r w:rsidRPr="00836A88">
        <w:rPr>
          <w:rFonts w:ascii="Arial" w:hAnsi="Arial" w:cs="Arial"/>
          <w:bCs/>
        </w:rPr>
        <w:instrText xml:space="preserve"> </w:instrText>
      </w:r>
      <w:r w:rsidR="00B440B8">
        <w:rPr>
          <w:rFonts w:ascii="Arial" w:hAnsi="Arial" w:cs="Arial"/>
          <w:bCs/>
        </w:rPr>
        <w:instrText>FORMTEXT</w:instrText>
      </w:r>
      <w:r w:rsidRPr="00836A88">
        <w:rPr>
          <w:rFonts w:ascii="Arial" w:hAnsi="Arial" w:cs="Arial"/>
          <w:bCs/>
        </w:rPr>
        <w:instrText xml:space="preserve"> </w:instrText>
      </w:r>
      <w:r w:rsidRPr="00836A88">
        <w:rPr>
          <w:rFonts w:ascii="Arial" w:hAnsi="Arial" w:cs="Arial"/>
          <w:bCs/>
        </w:rPr>
      </w:r>
      <w:r w:rsidRPr="00836A88">
        <w:rPr>
          <w:rFonts w:ascii="Arial" w:hAnsi="Arial" w:cs="Arial"/>
          <w:bCs/>
        </w:rPr>
        <w:fldChar w:fldCharType="separate"/>
      </w:r>
      <w:r w:rsidRPr="00836A88">
        <w:rPr>
          <w:rFonts w:ascii="Arial" w:hAnsi="Arial" w:cs="Arial"/>
          <w:bCs/>
        </w:rPr>
        <w:t> </w:t>
      </w:r>
      <w:r w:rsidRPr="00836A88">
        <w:rPr>
          <w:rFonts w:ascii="Arial" w:hAnsi="Arial" w:cs="Arial"/>
          <w:bCs/>
        </w:rPr>
        <w:t> </w:t>
      </w:r>
      <w:r w:rsidRPr="00836A88">
        <w:rPr>
          <w:rFonts w:ascii="Arial" w:hAnsi="Arial" w:cs="Arial"/>
          <w:bCs/>
        </w:rPr>
        <w:t> </w:t>
      </w:r>
      <w:r w:rsidRPr="00836A88">
        <w:rPr>
          <w:rFonts w:ascii="Arial" w:hAnsi="Arial" w:cs="Arial"/>
          <w:bCs/>
        </w:rPr>
        <w:t> </w:t>
      </w:r>
      <w:r w:rsidRPr="00836A88">
        <w:rPr>
          <w:rFonts w:ascii="Arial" w:hAnsi="Arial" w:cs="Arial"/>
          <w:bCs/>
        </w:rPr>
        <w:t> </w:t>
      </w:r>
      <w:r w:rsidRPr="00836A88">
        <w:rPr>
          <w:rFonts w:ascii="Arial" w:hAnsi="Arial" w:cs="Arial"/>
          <w:bCs/>
        </w:rPr>
        <w:fldChar w:fldCharType="end"/>
      </w:r>
      <w:bookmarkEnd w:id="41"/>
    </w:p>
    <w:p w:rsidR="0095380D" w:rsidRPr="00836A88" w:rsidRDefault="0095380D" w:rsidP="0095380D">
      <w:pPr>
        <w:rPr>
          <w:rFonts w:ascii="Arial" w:hAnsi="Arial" w:cs="Arial"/>
          <w:bCs/>
        </w:rPr>
      </w:pPr>
    </w:p>
    <w:p w:rsidR="0095380D" w:rsidRPr="00836A88" w:rsidRDefault="0095380D" w:rsidP="0095380D">
      <w:pPr>
        <w:rPr>
          <w:rFonts w:ascii="Arial" w:hAnsi="Arial" w:cs="Arial"/>
          <w:bCs/>
        </w:rPr>
      </w:pPr>
    </w:p>
    <w:p w:rsidR="0095380D" w:rsidRPr="00836A88" w:rsidRDefault="0095380D" w:rsidP="0095380D">
      <w:pPr>
        <w:rPr>
          <w:rFonts w:ascii="Arial" w:hAnsi="Arial" w:cs="Arial"/>
          <w:bCs/>
        </w:rPr>
      </w:pPr>
    </w:p>
    <w:p w:rsidR="0095380D" w:rsidRPr="00836A88" w:rsidRDefault="0095380D" w:rsidP="0095380D">
      <w:pPr>
        <w:rPr>
          <w:rFonts w:ascii="Arial" w:hAnsi="Arial" w:cs="Arial"/>
          <w:bCs/>
        </w:rPr>
      </w:pPr>
    </w:p>
    <w:p w:rsidR="0095380D" w:rsidRPr="00836A88" w:rsidRDefault="0095380D" w:rsidP="0095380D">
      <w:pPr>
        <w:rPr>
          <w:rFonts w:ascii="Arial" w:hAnsi="Arial" w:cs="Arial"/>
          <w:bCs/>
        </w:rPr>
      </w:pPr>
    </w:p>
    <w:p w:rsidR="0095380D" w:rsidRPr="00836A88" w:rsidRDefault="004E367C" w:rsidP="0095380D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fr-FR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24" type="#_x0000_t68" href="#_FICHE_ECOLE" style="position:absolute;margin-left:497.65pt;margin-top:12.9pt;width:26.15pt;height:31.15pt;z-index:5" o:button="t">
            <v:fill o:detectmouseclick="t"/>
            <v:textbox style="layout-flow:vertical-ideographic"/>
          </v:shape>
        </w:pict>
      </w:r>
    </w:p>
    <w:p w:rsidR="0095380D" w:rsidRPr="00836A88" w:rsidRDefault="0095380D" w:rsidP="0095380D">
      <w:pPr>
        <w:rPr>
          <w:rFonts w:ascii="Arial" w:hAnsi="Arial" w:cs="Arial"/>
          <w:bCs/>
        </w:rPr>
      </w:pPr>
    </w:p>
    <w:p w:rsidR="0095380D" w:rsidRPr="00836A88" w:rsidRDefault="0095380D" w:rsidP="0095380D">
      <w:pPr>
        <w:rPr>
          <w:rFonts w:ascii="Arial" w:hAnsi="Arial" w:cs="Arial"/>
          <w:bCs/>
        </w:rPr>
      </w:pPr>
    </w:p>
    <w:p w:rsidR="0096221B" w:rsidRPr="00836A88" w:rsidRDefault="0096221B" w:rsidP="0095380D">
      <w:pPr>
        <w:rPr>
          <w:rFonts w:ascii="Arial" w:hAnsi="Arial" w:cs="Arial"/>
          <w:bCs/>
        </w:rPr>
      </w:pPr>
    </w:p>
    <w:p w:rsidR="00C22FA5" w:rsidRPr="00836A88" w:rsidRDefault="00C22FA5" w:rsidP="00C22FA5">
      <w:pPr>
        <w:ind w:left="426" w:firstLine="426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XSpec="center" w:tblpY="-7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20"/>
      </w:tblGrid>
      <w:tr w:rsidR="00C22FA5" w:rsidRPr="00836A88" w:rsidTr="003B3056">
        <w:trPr>
          <w:trHeight w:val="612"/>
        </w:trPr>
        <w:tc>
          <w:tcPr>
            <w:tcW w:w="5000" w:type="pct"/>
            <w:vAlign w:val="center"/>
          </w:tcPr>
          <w:p w:rsidR="00C22FA5" w:rsidRPr="00836A88" w:rsidRDefault="00C22FA5" w:rsidP="003B3056">
            <w:pPr>
              <w:suppressAutoHyphens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eastAsia="en-US"/>
              </w:rPr>
            </w:pPr>
            <w:r w:rsidRPr="00836A88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br w:type="page"/>
            </w:r>
            <w:bookmarkStart w:id="42" w:name="_Toc197240139"/>
            <w:r w:rsidRPr="00836A88">
              <w:rPr>
                <w:rFonts w:ascii="Arial" w:eastAsia="Calibri" w:hAnsi="Arial" w:cs="Arial"/>
                <w:b/>
                <w:sz w:val="32"/>
                <w:szCs w:val="32"/>
                <w:lang w:eastAsia="en-US"/>
              </w:rPr>
              <w:t xml:space="preserve"> </w:t>
            </w:r>
            <w:bookmarkEnd w:id="42"/>
            <w:r w:rsidRPr="00836A88">
              <w:rPr>
                <w:rFonts w:ascii="Arial" w:eastAsia="Calibri" w:hAnsi="Arial" w:cs="Arial"/>
                <w:b/>
                <w:sz w:val="32"/>
                <w:szCs w:val="32"/>
                <w:lang w:eastAsia="en-US"/>
              </w:rPr>
              <w:t xml:space="preserve">STRATEGIE DE MISE EN SURETE </w:t>
            </w:r>
            <w:r w:rsidRPr="00A04C32">
              <w:rPr>
                <w:rFonts w:ascii="Arial" w:eastAsia="Calibri" w:hAnsi="Arial" w:cs="Arial"/>
                <w:b/>
                <w:i/>
                <w:sz w:val="32"/>
                <w:szCs w:val="32"/>
                <w:lang w:eastAsia="en-US"/>
              </w:rPr>
              <w:t>DANS</w:t>
            </w:r>
            <w:r w:rsidRPr="00836A88">
              <w:rPr>
                <w:rFonts w:ascii="Arial" w:eastAsia="Calibri" w:hAnsi="Arial" w:cs="Arial"/>
                <w:b/>
                <w:sz w:val="32"/>
                <w:szCs w:val="32"/>
                <w:lang w:eastAsia="en-US"/>
              </w:rPr>
              <w:t xml:space="preserve"> LES LOCAUX DE L’ECOLE</w:t>
            </w:r>
          </w:p>
        </w:tc>
      </w:tr>
    </w:tbl>
    <w:p w:rsidR="00C22FA5" w:rsidRPr="00836A88" w:rsidRDefault="00C22FA5" w:rsidP="00C22FA5">
      <w:pPr>
        <w:ind w:left="360"/>
        <w:rPr>
          <w:rFonts w:ascii="Arial" w:hAnsi="Arial" w:cs="Arial"/>
          <w:b/>
          <w:bCs/>
          <w:sz w:val="28"/>
        </w:rPr>
      </w:pPr>
      <w:r w:rsidRPr="00836A88">
        <w:rPr>
          <w:rFonts w:ascii="Arial" w:hAnsi="Arial" w:cs="Arial"/>
          <w:b/>
          <w:bCs/>
          <w:sz w:val="28"/>
        </w:rPr>
        <w:t>Structure matérielle</w:t>
      </w:r>
    </w:p>
    <w:p w:rsidR="00C22FA5" w:rsidRPr="00836A88" w:rsidRDefault="00C22FA5" w:rsidP="00C22FA5">
      <w:pPr>
        <w:ind w:left="360"/>
        <w:rPr>
          <w:rFonts w:ascii="Arial" w:hAnsi="Arial" w:cs="Arial"/>
        </w:rPr>
      </w:pPr>
    </w:p>
    <w:p w:rsidR="00C22FA5" w:rsidRPr="00836A88" w:rsidRDefault="00C22FA5" w:rsidP="00C22FA5">
      <w:pPr>
        <w:tabs>
          <w:tab w:val="left" w:pos="5103"/>
        </w:tabs>
        <w:ind w:left="60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Nombre de bâtiments                                            |_</w:t>
      </w:r>
      <w:r>
        <w:rPr>
          <w:rFonts w:ascii="Arial" w:hAnsi="Arial" w:cs="Arial"/>
          <w:sz w:val="22"/>
          <w:szCs w:val="22"/>
        </w:rPr>
        <w:t xml:space="preserve"> ___</w:t>
      </w:r>
      <w:r w:rsidRPr="00836A88">
        <w:rPr>
          <w:rFonts w:ascii="Arial" w:hAnsi="Arial" w:cs="Arial"/>
          <w:sz w:val="22"/>
          <w:szCs w:val="22"/>
        </w:rPr>
        <w:t>_|</w:t>
      </w:r>
      <w:r w:rsidRPr="00836A88">
        <w:rPr>
          <w:rFonts w:ascii="Arial" w:hAnsi="Arial" w:cs="Arial"/>
          <w:sz w:val="22"/>
          <w:szCs w:val="22"/>
        </w:rPr>
        <w:tab/>
      </w:r>
    </w:p>
    <w:p w:rsidR="00C22FA5" w:rsidRPr="00836A88" w:rsidRDefault="00C22FA5" w:rsidP="00C22FA5">
      <w:pPr>
        <w:ind w:left="600"/>
        <w:rPr>
          <w:rFonts w:ascii="Arial" w:hAnsi="Arial" w:cs="Arial"/>
          <w:sz w:val="22"/>
          <w:szCs w:val="22"/>
        </w:rPr>
      </w:pPr>
    </w:p>
    <w:p w:rsidR="00C22FA5" w:rsidRPr="00836A88" w:rsidRDefault="00C22FA5" w:rsidP="00C22FA5">
      <w:pPr>
        <w:suppressAutoHyphens w:val="0"/>
        <w:spacing w:line="360" w:lineRule="auto"/>
        <w:ind w:firstLine="601"/>
        <w:rPr>
          <w:rFonts w:ascii="Arial" w:hAnsi="Arial" w:cs="Arial"/>
          <w:sz w:val="22"/>
          <w:szCs w:val="22"/>
          <w:lang w:eastAsia="fr-FR"/>
        </w:rPr>
      </w:pPr>
      <w:r w:rsidRPr="00836A88">
        <w:rPr>
          <w:rFonts w:ascii="Arial" w:hAnsi="Arial" w:cs="Arial"/>
          <w:sz w:val="22"/>
          <w:szCs w:val="22"/>
          <w:lang w:eastAsia="fr-FR"/>
        </w:rPr>
        <w:t>Nombre de bâtiments indépendants                      |_</w:t>
      </w:r>
      <w:r>
        <w:rPr>
          <w:rFonts w:ascii="Arial" w:hAnsi="Arial" w:cs="Arial"/>
          <w:sz w:val="22"/>
          <w:szCs w:val="22"/>
          <w:lang w:eastAsia="fr-FR"/>
        </w:rPr>
        <w:t>_ _ _</w:t>
      </w:r>
      <w:r w:rsidRPr="00836A88">
        <w:rPr>
          <w:rFonts w:ascii="Arial" w:hAnsi="Arial" w:cs="Arial"/>
          <w:sz w:val="22"/>
          <w:szCs w:val="22"/>
          <w:lang w:eastAsia="fr-FR"/>
        </w:rPr>
        <w:t>_|</w:t>
      </w:r>
    </w:p>
    <w:p w:rsidR="00C22FA5" w:rsidRPr="00836A88" w:rsidRDefault="00C22FA5" w:rsidP="00C22FA5">
      <w:pPr>
        <w:suppressAutoHyphens w:val="0"/>
        <w:spacing w:line="360" w:lineRule="auto"/>
        <w:ind w:firstLine="601"/>
        <w:rPr>
          <w:rFonts w:ascii="Arial" w:hAnsi="Arial" w:cs="Arial"/>
          <w:sz w:val="22"/>
          <w:szCs w:val="22"/>
          <w:lang w:eastAsia="fr-FR"/>
        </w:rPr>
      </w:pPr>
    </w:p>
    <w:p w:rsidR="00C22FA5" w:rsidRPr="00836A88" w:rsidRDefault="00C22FA5" w:rsidP="00C22FA5">
      <w:pPr>
        <w:suppressAutoHyphens w:val="0"/>
        <w:spacing w:line="360" w:lineRule="auto"/>
        <w:rPr>
          <w:rFonts w:ascii="Arial" w:hAnsi="Arial" w:cs="Arial"/>
          <w:sz w:val="32"/>
          <w:szCs w:val="32"/>
        </w:rPr>
      </w:pPr>
      <w:r w:rsidRPr="00836A88">
        <w:rPr>
          <w:rFonts w:ascii="Arial" w:hAnsi="Arial" w:cs="Arial"/>
          <w:sz w:val="32"/>
          <w:szCs w:val="32"/>
        </w:rPr>
        <w:t>►L’école possède un seul bâtiment</w:t>
      </w:r>
    </w:p>
    <w:p w:rsidR="00C22FA5" w:rsidRPr="00836A88" w:rsidRDefault="00C22FA5" w:rsidP="00C22FA5">
      <w:pPr>
        <w:numPr>
          <w:ilvl w:val="0"/>
          <w:numId w:val="11"/>
        </w:numPr>
        <w:suppressAutoHyphens w:val="0"/>
        <w:spacing w:line="360" w:lineRule="auto"/>
        <w:rPr>
          <w:rFonts w:ascii="Arial" w:hAnsi="Arial" w:cs="Arial"/>
          <w:sz w:val="22"/>
          <w:szCs w:val="22"/>
          <w:lang w:eastAsia="fr-FR"/>
        </w:rPr>
      </w:pPr>
      <w:r w:rsidRPr="00836A88">
        <w:rPr>
          <w:rFonts w:ascii="Arial" w:hAnsi="Arial" w:cs="Arial"/>
          <w:sz w:val="22"/>
          <w:szCs w:val="22"/>
          <w:lang w:eastAsia="fr-FR"/>
        </w:rPr>
        <w:t xml:space="preserve">Regroupement dans un lieu unique : </w:t>
      </w:r>
    </w:p>
    <w:p w:rsidR="00C22FA5" w:rsidRPr="00836A88" w:rsidRDefault="00C22FA5" w:rsidP="00C22FA5">
      <w:pPr>
        <w:numPr>
          <w:ilvl w:val="0"/>
          <w:numId w:val="11"/>
        </w:numPr>
        <w:suppressAutoHyphens w:val="0"/>
        <w:spacing w:line="360" w:lineRule="auto"/>
        <w:rPr>
          <w:rFonts w:ascii="Arial" w:hAnsi="Arial" w:cs="Arial"/>
          <w:sz w:val="22"/>
          <w:szCs w:val="22"/>
          <w:lang w:eastAsia="fr-FR"/>
        </w:rPr>
      </w:pPr>
      <w:r w:rsidRPr="00836A88">
        <w:rPr>
          <w:rFonts w:ascii="Arial" w:hAnsi="Arial" w:cs="Arial"/>
          <w:sz w:val="22"/>
          <w:szCs w:val="22"/>
          <w:lang w:eastAsia="fr-FR"/>
        </w:rPr>
        <w:t xml:space="preserve">Regroupement en plusieurs lieux (si possible rapprochés) : </w:t>
      </w:r>
    </w:p>
    <w:p w:rsidR="00C22FA5" w:rsidRPr="00836A88" w:rsidRDefault="00C22FA5" w:rsidP="00C22FA5">
      <w:pPr>
        <w:suppressAutoHyphens w:val="0"/>
        <w:rPr>
          <w:rFonts w:ascii="Arial" w:hAnsi="Arial" w:cs="Arial"/>
          <w:sz w:val="22"/>
          <w:szCs w:val="22"/>
          <w:lang w:eastAsia="fr-FR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10"/>
        <w:gridCol w:w="5210"/>
      </w:tblGrid>
      <w:tr w:rsidR="00C22FA5" w:rsidRPr="00836A88" w:rsidTr="003B3056">
        <w:trPr>
          <w:trHeight w:val="391"/>
        </w:trPr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720"/>
              <w:contextualSpacing/>
              <w:jc w:val="center"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  <w:r w:rsidRPr="00836A88">
              <w:rPr>
                <w:rFonts w:ascii="Arial" w:eastAsia="Calibri" w:hAnsi="Arial" w:cs="Arial"/>
                <w:sz w:val="22"/>
                <w:szCs w:val="22"/>
                <w:lang w:eastAsia="fr-FR"/>
              </w:rPr>
              <w:t>Lieux de mise en sûreté </w:t>
            </w:r>
            <w:r w:rsidR="00264F8D">
              <w:rPr>
                <w:rFonts w:ascii="Arial" w:eastAsia="Calibri" w:hAnsi="Arial" w:cs="Arial"/>
                <w:sz w:val="22"/>
                <w:szCs w:val="22"/>
                <w:lang w:eastAsia="fr-FR"/>
              </w:rPr>
              <w:t>(zones)</w:t>
            </w: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720"/>
              <w:contextualSpacing/>
              <w:jc w:val="center"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  <w:r w:rsidRPr="00836A88">
              <w:rPr>
                <w:rFonts w:ascii="Arial" w:eastAsia="Calibri" w:hAnsi="Arial" w:cs="Arial"/>
                <w:sz w:val="22"/>
                <w:szCs w:val="22"/>
                <w:lang w:eastAsia="fr-FR"/>
              </w:rPr>
              <w:t>Responsable du lieu</w:t>
            </w: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</w:tbl>
    <w:p w:rsidR="00C22FA5" w:rsidRDefault="00C22FA5" w:rsidP="00C22FA5">
      <w:pPr>
        <w:suppressAutoHyphens w:val="0"/>
        <w:rPr>
          <w:rFonts w:ascii="Arial" w:hAnsi="Arial" w:cs="Arial"/>
          <w:lang w:eastAsia="fr-FR"/>
        </w:rPr>
      </w:pPr>
      <w:r w:rsidRPr="00836A88">
        <w:rPr>
          <w:rFonts w:ascii="Arial" w:hAnsi="Arial" w:cs="Arial"/>
          <w:lang w:eastAsia="fr-FR"/>
        </w:rPr>
        <w:tab/>
      </w:r>
    </w:p>
    <w:p w:rsidR="00C22FA5" w:rsidRPr="00836A88" w:rsidRDefault="00C22FA5" w:rsidP="00C22FA5">
      <w:pPr>
        <w:suppressAutoHyphens w:val="0"/>
        <w:rPr>
          <w:rFonts w:ascii="Arial" w:hAnsi="Arial" w:cs="Arial"/>
          <w:b/>
          <w:lang w:eastAsia="fr-FR"/>
        </w:rPr>
      </w:pPr>
      <w:r w:rsidRPr="00836A88">
        <w:rPr>
          <w:rFonts w:ascii="Arial" w:hAnsi="Arial" w:cs="Arial"/>
          <w:lang w:eastAsia="fr-FR"/>
        </w:rPr>
        <w:tab/>
      </w:r>
      <w:r w:rsidRPr="00836A88">
        <w:rPr>
          <w:rFonts w:ascii="Arial" w:hAnsi="Arial" w:cs="Arial"/>
          <w:lang w:eastAsia="fr-FR"/>
        </w:rPr>
        <w:tab/>
      </w:r>
      <w:r w:rsidRPr="00836A88">
        <w:rPr>
          <w:rFonts w:ascii="Arial" w:hAnsi="Arial" w:cs="Arial"/>
          <w:lang w:eastAsia="fr-FR"/>
        </w:rPr>
        <w:tab/>
      </w:r>
      <w:r w:rsidRPr="00836A88">
        <w:rPr>
          <w:rFonts w:ascii="Arial" w:hAnsi="Arial" w:cs="Arial"/>
          <w:lang w:eastAsia="fr-FR"/>
        </w:rPr>
        <w:tab/>
      </w:r>
      <w:r w:rsidRPr="00836A88">
        <w:rPr>
          <w:rFonts w:ascii="Arial" w:hAnsi="Arial" w:cs="Arial"/>
          <w:lang w:eastAsia="fr-FR"/>
        </w:rPr>
        <w:tab/>
      </w:r>
      <w:r w:rsidRPr="00836A88">
        <w:rPr>
          <w:rFonts w:ascii="Arial" w:hAnsi="Arial" w:cs="Arial"/>
          <w:lang w:eastAsia="fr-FR"/>
        </w:rPr>
        <w:tab/>
      </w:r>
      <w:r w:rsidRPr="00836A88">
        <w:rPr>
          <w:rFonts w:ascii="Arial" w:hAnsi="Arial" w:cs="Arial"/>
          <w:lang w:eastAsia="fr-FR"/>
        </w:rPr>
        <w:tab/>
      </w:r>
    </w:p>
    <w:p w:rsidR="00C22FA5" w:rsidRPr="00836A88" w:rsidRDefault="00C22FA5" w:rsidP="00C22FA5">
      <w:pPr>
        <w:suppressAutoHyphens w:val="0"/>
        <w:spacing w:line="360" w:lineRule="auto"/>
        <w:jc w:val="both"/>
        <w:rPr>
          <w:rFonts w:ascii="Arial" w:hAnsi="Arial" w:cs="Arial"/>
          <w:sz w:val="32"/>
          <w:szCs w:val="32"/>
          <w:lang w:eastAsia="fr-FR"/>
        </w:rPr>
      </w:pPr>
      <w:r w:rsidRPr="00836A88">
        <w:rPr>
          <w:rFonts w:ascii="Arial" w:hAnsi="Arial" w:cs="Arial"/>
          <w:sz w:val="32"/>
          <w:szCs w:val="32"/>
        </w:rPr>
        <w:t>►L’école possède plusieurs bâtiments indépendants ou communicants</w:t>
      </w:r>
    </w:p>
    <w:p w:rsidR="00C22FA5" w:rsidRPr="00836A88" w:rsidRDefault="00C22FA5" w:rsidP="00C22FA5">
      <w:pPr>
        <w:numPr>
          <w:ilvl w:val="0"/>
          <w:numId w:val="12"/>
        </w:numPr>
        <w:suppressAutoHyphens w:val="0"/>
        <w:spacing w:line="360" w:lineRule="auto"/>
        <w:rPr>
          <w:rFonts w:ascii="Arial" w:hAnsi="Arial" w:cs="Arial"/>
          <w:sz w:val="22"/>
          <w:szCs w:val="22"/>
          <w:lang w:eastAsia="fr-FR"/>
        </w:rPr>
      </w:pPr>
      <w:r w:rsidRPr="00836A88">
        <w:rPr>
          <w:rFonts w:ascii="Arial" w:hAnsi="Arial" w:cs="Arial"/>
          <w:sz w:val="22"/>
          <w:szCs w:val="22"/>
          <w:lang w:eastAsia="fr-FR"/>
        </w:rPr>
        <w:t>Bâtiment</w:t>
      </w:r>
      <w:r w:rsidRPr="00836A88">
        <w:rPr>
          <w:rFonts w:ascii="Arial" w:hAnsi="Arial" w:cs="Arial"/>
          <w:sz w:val="22"/>
          <w:szCs w:val="22"/>
          <w:lang w:eastAsia="fr-FR"/>
        </w:rPr>
        <w:tab/>
        <w:t>...............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10"/>
        <w:gridCol w:w="5210"/>
      </w:tblGrid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720"/>
              <w:contextualSpacing/>
              <w:jc w:val="center"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  <w:r w:rsidRPr="00836A88">
              <w:rPr>
                <w:rFonts w:ascii="Arial" w:eastAsia="Calibri" w:hAnsi="Arial" w:cs="Arial"/>
                <w:sz w:val="22"/>
                <w:szCs w:val="22"/>
                <w:lang w:eastAsia="fr-FR"/>
              </w:rPr>
              <w:t>Lieu(x) de mise en sûreté </w:t>
            </w:r>
            <w:r w:rsidR="00264F8D">
              <w:rPr>
                <w:rFonts w:ascii="Arial" w:eastAsia="Calibri" w:hAnsi="Arial" w:cs="Arial"/>
                <w:sz w:val="22"/>
                <w:szCs w:val="22"/>
                <w:lang w:eastAsia="fr-FR"/>
              </w:rPr>
              <w:t>(zones)</w:t>
            </w: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720"/>
              <w:contextualSpacing/>
              <w:jc w:val="center"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  <w:r w:rsidRPr="00836A88">
              <w:rPr>
                <w:rFonts w:ascii="Arial" w:eastAsia="Calibri" w:hAnsi="Arial" w:cs="Arial"/>
                <w:sz w:val="22"/>
                <w:szCs w:val="22"/>
                <w:lang w:eastAsia="fr-FR"/>
              </w:rPr>
              <w:t>Responsable du lieu</w:t>
            </w: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</w:tbl>
    <w:p w:rsidR="00C22FA5" w:rsidRPr="00836A88" w:rsidRDefault="00C22FA5" w:rsidP="00C22FA5">
      <w:pPr>
        <w:suppressAutoHyphens w:val="0"/>
        <w:spacing w:line="360" w:lineRule="auto"/>
        <w:rPr>
          <w:rFonts w:ascii="Arial" w:hAnsi="Arial" w:cs="Arial"/>
          <w:sz w:val="22"/>
          <w:szCs w:val="22"/>
          <w:lang w:eastAsia="fr-FR"/>
        </w:rPr>
      </w:pPr>
    </w:p>
    <w:p w:rsidR="00C22FA5" w:rsidRPr="00836A88" w:rsidRDefault="00C22FA5" w:rsidP="00C22FA5">
      <w:pPr>
        <w:numPr>
          <w:ilvl w:val="0"/>
          <w:numId w:val="12"/>
        </w:numPr>
        <w:suppressAutoHyphens w:val="0"/>
        <w:spacing w:line="360" w:lineRule="auto"/>
        <w:rPr>
          <w:rFonts w:ascii="Arial" w:hAnsi="Arial" w:cs="Arial"/>
          <w:sz w:val="22"/>
          <w:szCs w:val="22"/>
          <w:lang w:eastAsia="fr-FR"/>
        </w:rPr>
      </w:pPr>
      <w:r w:rsidRPr="00836A88">
        <w:rPr>
          <w:rFonts w:ascii="Arial" w:hAnsi="Arial" w:cs="Arial"/>
          <w:sz w:val="22"/>
          <w:szCs w:val="22"/>
          <w:lang w:eastAsia="fr-FR"/>
        </w:rPr>
        <w:t>Bâtiment</w:t>
      </w:r>
      <w:r w:rsidRPr="00836A88">
        <w:rPr>
          <w:rFonts w:ascii="Arial" w:hAnsi="Arial" w:cs="Arial"/>
          <w:sz w:val="22"/>
          <w:szCs w:val="22"/>
          <w:lang w:eastAsia="fr-FR"/>
        </w:rPr>
        <w:tab/>
        <w:t>................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10"/>
        <w:gridCol w:w="5210"/>
      </w:tblGrid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720"/>
              <w:contextualSpacing/>
              <w:jc w:val="center"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  <w:r w:rsidRPr="00836A88">
              <w:rPr>
                <w:rFonts w:ascii="Arial" w:eastAsia="Calibri" w:hAnsi="Arial" w:cs="Arial"/>
                <w:sz w:val="22"/>
                <w:szCs w:val="22"/>
                <w:lang w:eastAsia="fr-FR"/>
              </w:rPr>
              <w:t>Lieu(x) de mise en sûreté </w:t>
            </w:r>
            <w:r w:rsidR="00264F8D">
              <w:rPr>
                <w:rFonts w:ascii="Arial" w:eastAsia="Calibri" w:hAnsi="Arial" w:cs="Arial"/>
                <w:sz w:val="22"/>
                <w:szCs w:val="22"/>
                <w:lang w:eastAsia="fr-FR"/>
              </w:rPr>
              <w:t>(zones)</w:t>
            </w: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720"/>
              <w:contextualSpacing/>
              <w:jc w:val="center"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  <w:r w:rsidRPr="00836A88">
              <w:rPr>
                <w:rFonts w:ascii="Arial" w:eastAsia="Calibri" w:hAnsi="Arial" w:cs="Arial"/>
                <w:sz w:val="22"/>
                <w:szCs w:val="22"/>
                <w:lang w:eastAsia="fr-FR"/>
              </w:rPr>
              <w:t>Responsable du lieu</w:t>
            </w: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  <w:tr w:rsidR="00C22FA5" w:rsidRPr="00836A88" w:rsidTr="003B3056"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2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  <w:tc>
          <w:tcPr>
            <w:tcW w:w="2500" w:type="pct"/>
          </w:tcPr>
          <w:p w:rsidR="00C22FA5" w:rsidRPr="00836A88" w:rsidRDefault="00C22FA5" w:rsidP="003B3056">
            <w:pPr>
              <w:suppressAutoHyphens w:val="0"/>
              <w:spacing w:after="200" w:line="276" w:lineRule="auto"/>
              <w:ind w:left="144"/>
              <w:contextualSpacing/>
              <w:rPr>
                <w:rFonts w:ascii="Arial" w:eastAsia="Calibri" w:hAnsi="Arial" w:cs="Arial"/>
                <w:sz w:val="22"/>
                <w:szCs w:val="22"/>
                <w:lang w:eastAsia="fr-FR"/>
              </w:rPr>
            </w:pPr>
          </w:p>
        </w:tc>
      </w:tr>
    </w:tbl>
    <w:p w:rsidR="00C22FA5" w:rsidRPr="00836A88" w:rsidRDefault="00C22FA5" w:rsidP="00C22FA5">
      <w:pPr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C22FA5" w:rsidRPr="00836A88" w:rsidRDefault="00C22FA5" w:rsidP="00C22FA5">
      <w:pPr>
        <w:suppressAutoHyphens w:val="0"/>
        <w:rPr>
          <w:rFonts w:ascii="Arial" w:hAnsi="Arial" w:cs="Arial"/>
          <w:lang w:eastAsia="fr-FR"/>
        </w:rPr>
      </w:pPr>
      <w:r w:rsidRPr="00836A88">
        <w:rPr>
          <w:rFonts w:ascii="Arial" w:hAnsi="Arial" w:cs="Arial"/>
          <w:lang w:eastAsia="fr-FR"/>
        </w:rPr>
        <w:tab/>
      </w:r>
    </w:p>
    <w:p w:rsidR="00C22FA5" w:rsidRPr="001F20C5" w:rsidRDefault="00C22FA5" w:rsidP="00C22FA5">
      <w:pPr>
        <w:suppressAutoHyphens w:val="0"/>
        <w:jc w:val="both"/>
        <w:rPr>
          <w:rFonts w:ascii="Arial" w:hAnsi="Arial" w:cs="Arial"/>
          <w:lang w:eastAsia="fr-FR"/>
        </w:rPr>
      </w:pPr>
      <w:r w:rsidRPr="001F20C5">
        <w:rPr>
          <w:rFonts w:ascii="Arial" w:hAnsi="Arial" w:cs="Arial"/>
          <w:lang w:eastAsia="fr-FR"/>
        </w:rPr>
        <w:sym w:font="Wingdings 2" w:char="F097"/>
      </w:r>
      <w:r w:rsidRPr="001F20C5">
        <w:rPr>
          <w:rFonts w:ascii="Arial" w:hAnsi="Arial" w:cs="Arial"/>
          <w:lang w:eastAsia="fr-FR"/>
        </w:rPr>
        <w:t xml:space="preserve"> Dans l’hypothèse de bâtiments indépendants, il sera nécessaire de disposer d’un moyen de  communication interne entre les différentes parties (téléphone filaire par exemple).</w:t>
      </w:r>
    </w:p>
    <w:p w:rsidR="00C22FA5" w:rsidRDefault="00C22FA5" w:rsidP="00C22FA5">
      <w:pPr>
        <w:suppressAutoHyphens w:val="0"/>
        <w:jc w:val="both"/>
        <w:rPr>
          <w:rFonts w:ascii="Arial" w:hAnsi="Arial" w:cs="Arial"/>
          <w:lang w:eastAsia="fr-FR"/>
        </w:rPr>
      </w:pPr>
      <w:r w:rsidRPr="001F20C5">
        <w:rPr>
          <w:rFonts w:ascii="Arial" w:hAnsi="Arial" w:cs="Arial"/>
          <w:lang w:eastAsia="fr-FR"/>
        </w:rPr>
        <w:sym w:font="Wingdings 2" w:char="F097"/>
      </w:r>
      <w:r w:rsidRPr="001F20C5">
        <w:rPr>
          <w:rFonts w:ascii="Arial" w:hAnsi="Arial" w:cs="Arial"/>
          <w:lang w:eastAsia="fr-FR"/>
        </w:rPr>
        <w:t>Prévoir les possibilités d’accès aux sanitaires ou la mise en place de structures provisoires (seaux, paravents, couvertures etc…)</w:t>
      </w:r>
    </w:p>
    <w:p w:rsidR="007B476A" w:rsidRDefault="007B476A" w:rsidP="00C22FA5">
      <w:pPr>
        <w:suppressAutoHyphens w:val="0"/>
        <w:jc w:val="both"/>
        <w:rPr>
          <w:rFonts w:ascii="Arial" w:hAnsi="Arial" w:cs="Arial"/>
          <w:lang w:eastAsia="fr-FR"/>
        </w:rPr>
      </w:pPr>
    </w:p>
    <w:p w:rsidR="007B476A" w:rsidRDefault="007B476A" w:rsidP="00C22FA5">
      <w:pPr>
        <w:suppressAutoHyphens w:val="0"/>
        <w:jc w:val="both"/>
        <w:rPr>
          <w:rFonts w:ascii="Arial" w:hAnsi="Arial" w:cs="Arial"/>
          <w:lang w:eastAsia="fr-FR"/>
        </w:rPr>
      </w:pPr>
    </w:p>
    <w:p w:rsidR="00C15657" w:rsidRDefault="00C15657" w:rsidP="00C22FA5">
      <w:pPr>
        <w:suppressAutoHyphens w:val="0"/>
        <w:jc w:val="both"/>
        <w:rPr>
          <w:rFonts w:ascii="Arial" w:hAnsi="Arial" w:cs="Arial"/>
          <w:lang w:eastAsia="fr-FR"/>
        </w:rPr>
      </w:pPr>
    </w:p>
    <w:p w:rsidR="007B476A" w:rsidRPr="001F20C5" w:rsidRDefault="007B476A" w:rsidP="00C22FA5">
      <w:pPr>
        <w:suppressAutoHyphens w:val="0"/>
        <w:jc w:val="both"/>
        <w:rPr>
          <w:rFonts w:ascii="Arial" w:hAnsi="Arial" w:cs="Arial"/>
          <w:lang w:eastAsia="fr-FR"/>
        </w:rPr>
      </w:pPr>
    </w:p>
    <w:p w:rsidR="00C22FA5" w:rsidRDefault="002E58FD" w:rsidP="00C22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jc w:val="center"/>
        <w:rPr>
          <w:rFonts w:ascii="Arial" w:hAnsi="Arial" w:cs="Arial"/>
          <w:b/>
          <w:lang w:eastAsia="fr-FR"/>
        </w:rPr>
      </w:pPr>
      <w:bookmarkStart w:id="43" w:name="Texte11"/>
      <w:r>
        <w:rPr>
          <w:rFonts w:ascii="Arial" w:hAnsi="Arial" w:cs="Arial"/>
          <w:b/>
          <w:sz w:val="32"/>
          <w:szCs w:val="32"/>
          <w:lang w:eastAsia="en-US"/>
        </w:rPr>
        <w:lastRenderedPageBreak/>
        <w:t>S</w:t>
      </w:r>
      <w:r w:rsidR="000D4002">
        <w:rPr>
          <w:rFonts w:ascii="Arial" w:hAnsi="Arial" w:cs="Arial"/>
          <w:b/>
          <w:sz w:val="32"/>
          <w:szCs w:val="32"/>
          <w:lang w:eastAsia="en-US"/>
        </w:rPr>
        <w:t xml:space="preserve">TRATEGIE DE MISE EN SURETE </w:t>
      </w:r>
      <w:r w:rsidR="000D4002" w:rsidRPr="00A04C32">
        <w:rPr>
          <w:rFonts w:ascii="Arial" w:hAnsi="Arial" w:cs="Arial"/>
          <w:b/>
          <w:i/>
          <w:sz w:val="32"/>
          <w:szCs w:val="32"/>
          <w:lang w:eastAsia="en-US"/>
        </w:rPr>
        <w:t>HORS</w:t>
      </w:r>
      <w:r w:rsidR="000D4002">
        <w:rPr>
          <w:rFonts w:ascii="Arial" w:hAnsi="Arial" w:cs="Arial"/>
          <w:b/>
          <w:sz w:val="32"/>
          <w:szCs w:val="32"/>
          <w:lang w:eastAsia="en-US"/>
        </w:rPr>
        <w:t xml:space="preserve"> DE L’ECOLE</w:t>
      </w:r>
    </w:p>
    <w:bookmarkEnd w:id="43"/>
    <w:p w:rsidR="00C22FA5" w:rsidRDefault="00C22FA5" w:rsidP="00C22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jc w:val="center"/>
        <w:rPr>
          <w:rFonts w:ascii="Arial" w:hAnsi="Arial" w:cs="Arial"/>
          <w:b/>
          <w:lang w:eastAsia="fr-FR"/>
        </w:rPr>
      </w:pPr>
      <w:r>
        <w:rPr>
          <w:rFonts w:ascii="Arial" w:hAnsi="Arial" w:cs="Arial"/>
          <w:b/>
          <w:lang w:eastAsia="fr-FR"/>
        </w:rPr>
        <w:t>Cas des sorties de proximité inscrites dans la programmation de l’école</w:t>
      </w:r>
    </w:p>
    <w:p w:rsidR="00C22FA5" w:rsidRDefault="00C22FA5" w:rsidP="00C22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jc w:val="center"/>
        <w:rPr>
          <w:rFonts w:ascii="Arial" w:hAnsi="Arial" w:cs="Arial"/>
          <w:b/>
          <w:lang w:eastAsia="fr-FR"/>
        </w:rPr>
      </w:pPr>
      <w:r>
        <w:rPr>
          <w:rFonts w:ascii="Arial" w:hAnsi="Arial" w:cs="Arial"/>
          <w:b/>
          <w:lang w:eastAsia="fr-FR"/>
        </w:rPr>
        <w:t>(Gymnase, piscine etc.)</w:t>
      </w: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C22FA5" w:rsidRDefault="00C22FA5" w:rsidP="00C22FA5">
      <w:pPr>
        <w:suppressAutoHyphens w:val="0"/>
        <w:jc w:val="both"/>
        <w:rPr>
          <w:rFonts w:ascii="Arial" w:hAnsi="Arial" w:cs="Arial"/>
          <w:bCs/>
          <w:lang w:eastAsia="fr-FR"/>
        </w:rPr>
      </w:pPr>
    </w:p>
    <w:p w:rsidR="00C22FA5" w:rsidRPr="00752FC6" w:rsidRDefault="00C22FA5" w:rsidP="00C22FA5">
      <w:pPr>
        <w:suppressAutoHyphens w:val="0"/>
        <w:jc w:val="both"/>
        <w:rPr>
          <w:rFonts w:ascii="Arial" w:hAnsi="Arial" w:cs="Arial"/>
          <w:b/>
          <w:bCs/>
          <w:sz w:val="32"/>
          <w:szCs w:val="32"/>
          <w:lang w:eastAsia="fr-FR"/>
        </w:rPr>
      </w:pPr>
      <w:r w:rsidRPr="00752FC6">
        <w:rPr>
          <w:rFonts w:ascii="Arial" w:hAnsi="Arial" w:cs="Arial"/>
          <w:b/>
          <w:bCs/>
          <w:sz w:val="32"/>
          <w:szCs w:val="32"/>
          <w:lang w:eastAsia="fr-FR"/>
        </w:rPr>
        <w:t xml:space="preserve">Gymnase </w:t>
      </w:r>
      <w:r w:rsidR="001351D4">
        <w:rPr>
          <w:rFonts w:ascii="Arial" w:hAnsi="Arial" w:cs="Arial"/>
          <w:b/>
          <w:bCs/>
          <w:sz w:val="32"/>
          <w:szCs w:val="32"/>
          <w:lang w:eastAsia="fr-FR"/>
        </w:rPr>
        <w:t xml:space="preserve">de proximité </w:t>
      </w:r>
      <w:r>
        <w:rPr>
          <w:rFonts w:ascii="Arial" w:hAnsi="Arial" w:cs="Arial"/>
          <w:b/>
          <w:bCs/>
          <w:sz w:val="32"/>
          <w:szCs w:val="32"/>
          <w:lang w:eastAsia="fr-FR"/>
        </w:rPr>
        <w:t>:</w:t>
      </w: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  <w:r>
        <w:rPr>
          <w:rFonts w:ascii="Arial" w:hAnsi="Arial" w:cs="Arial"/>
          <w:b/>
          <w:lang w:eastAsia="fr-FR"/>
        </w:rPr>
        <w:t xml:space="preserve">Tél :                                                Nom de la personne responsable : </w:t>
      </w:r>
    </w:p>
    <w:tbl>
      <w:tblPr>
        <w:tblpPr w:leftFromText="141" w:rightFromText="141" w:vertAnchor="text" w:horzAnchor="margin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C22FA5" w:rsidTr="001351D4">
        <w:tc>
          <w:tcPr>
            <w:tcW w:w="10420" w:type="dxa"/>
          </w:tcPr>
          <w:p w:rsidR="00C22FA5" w:rsidRPr="003348CA" w:rsidRDefault="008A635E" w:rsidP="003B3056">
            <w:pPr>
              <w:suppressAutoHyphens w:val="0"/>
              <w:jc w:val="center"/>
              <w:rPr>
                <w:rFonts w:ascii="Arial" w:hAnsi="Arial" w:cs="Arial"/>
                <w:b/>
                <w:lang w:eastAsia="fr-FR"/>
              </w:rPr>
            </w:pPr>
            <w:r>
              <w:rPr>
                <w:rFonts w:ascii="Arial" w:hAnsi="Arial" w:cs="Arial"/>
                <w:bCs/>
                <w:lang w:eastAsia="fr-FR"/>
              </w:rPr>
              <w:t xml:space="preserve">PPMS ou </w:t>
            </w:r>
            <w:r w:rsidR="001351D4">
              <w:rPr>
                <w:rFonts w:ascii="Arial" w:hAnsi="Arial" w:cs="Arial"/>
                <w:bCs/>
                <w:lang w:eastAsia="fr-FR"/>
              </w:rPr>
              <w:t>E</w:t>
            </w:r>
            <w:r w:rsidR="001351D4" w:rsidRPr="003348CA">
              <w:rPr>
                <w:rFonts w:ascii="Arial" w:hAnsi="Arial" w:cs="Arial"/>
                <w:bCs/>
                <w:lang w:eastAsia="fr-FR"/>
              </w:rPr>
              <w:t xml:space="preserve">xpliquer les mesures conservatoires envisagées   </w:t>
            </w:r>
          </w:p>
        </w:tc>
      </w:tr>
      <w:tr w:rsidR="001351D4" w:rsidTr="008A635E">
        <w:trPr>
          <w:trHeight w:val="2243"/>
        </w:trPr>
        <w:tc>
          <w:tcPr>
            <w:tcW w:w="10420" w:type="dxa"/>
          </w:tcPr>
          <w:p w:rsidR="001351D4" w:rsidRPr="003348CA" w:rsidRDefault="001351D4" w:rsidP="003B3056">
            <w:pPr>
              <w:suppressAutoHyphens w:val="0"/>
              <w:jc w:val="both"/>
              <w:rPr>
                <w:rFonts w:ascii="Arial" w:hAnsi="Arial" w:cs="Arial"/>
                <w:b/>
                <w:lang w:eastAsia="fr-FR"/>
              </w:rPr>
            </w:pPr>
          </w:p>
          <w:p w:rsidR="001351D4" w:rsidRPr="003348CA" w:rsidRDefault="001351D4" w:rsidP="003B3056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Pr="003348CA" w:rsidRDefault="001351D4" w:rsidP="003B3056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Default="001351D4" w:rsidP="003B3056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Pr="003348CA" w:rsidRDefault="001351D4" w:rsidP="003B3056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</w:tc>
      </w:tr>
    </w:tbl>
    <w:p w:rsidR="00C22FA5" w:rsidRPr="00A94419" w:rsidRDefault="00C22FA5" w:rsidP="00C22FA5">
      <w:pPr>
        <w:suppressAutoHyphens w:val="0"/>
        <w:jc w:val="center"/>
        <w:rPr>
          <w:rFonts w:ascii="Arial" w:hAnsi="Arial" w:cs="Arial"/>
          <w:b/>
          <w:bCs/>
          <w:lang w:eastAsia="fr-FR"/>
        </w:rPr>
      </w:pP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C22FA5" w:rsidRPr="00752FC6" w:rsidRDefault="00C22FA5" w:rsidP="00C22FA5">
      <w:pPr>
        <w:suppressAutoHyphens w:val="0"/>
        <w:jc w:val="both"/>
        <w:rPr>
          <w:rFonts w:ascii="Arial" w:hAnsi="Arial" w:cs="Arial"/>
          <w:b/>
          <w:sz w:val="32"/>
          <w:szCs w:val="32"/>
          <w:lang w:eastAsia="fr-FR"/>
        </w:rPr>
      </w:pPr>
      <w:r w:rsidRPr="00752FC6">
        <w:rPr>
          <w:rFonts w:ascii="Arial" w:hAnsi="Arial" w:cs="Arial"/>
          <w:b/>
          <w:sz w:val="32"/>
          <w:szCs w:val="32"/>
          <w:lang w:eastAsia="fr-FR"/>
        </w:rPr>
        <w:t xml:space="preserve">Piscine </w:t>
      </w:r>
      <w:r w:rsidR="001351D4">
        <w:rPr>
          <w:rFonts w:ascii="Arial" w:hAnsi="Arial" w:cs="Arial"/>
          <w:b/>
          <w:sz w:val="32"/>
          <w:szCs w:val="32"/>
          <w:lang w:eastAsia="fr-FR"/>
        </w:rPr>
        <w:t>fréquentée</w:t>
      </w:r>
      <w:r w:rsidRPr="00752FC6">
        <w:rPr>
          <w:rFonts w:ascii="Arial" w:hAnsi="Arial" w:cs="Arial"/>
          <w:b/>
          <w:sz w:val="32"/>
          <w:szCs w:val="32"/>
          <w:lang w:eastAsia="fr-FR"/>
        </w:rPr>
        <w:t> :</w:t>
      </w: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  <w:r>
        <w:rPr>
          <w:rFonts w:ascii="Arial" w:hAnsi="Arial" w:cs="Arial"/>
          <w:b/>
          <w:lang w:eastAsia="fr-FR"/>
        </w:rPr>
        <w:t xml:space="preserve">Tél :                                               Nom de la personne responsable : </w:t>
      </w:r>
    </w:p>
    <w:tbl>
      <w:tblPr>
        <w:tblpPr w:leftFromText="141" w:rightFromText="141" w:vertAnchor="text" w:horzAnchor="margin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1351D4" w:rsidTr="00756F80">
        <w:tc>
          <w:tcPr>
            <w:tcW w:w="10420" w:type="dxa"/>
          </w:tcPr>
          <w:p w:rsidR="001351D4" w:rsidRPr="003348CA" w:rsidRDefault="008A635E" w:rsidP="00756F80">
            <w:pPr>
              <w:suppressAutoHyphens w:val="0"/>
              <w:jc w:val="center"/>
              <w:rPr>
                <w:rFonts w:ascii="Arial" w:hAnsi="Arial" w:cs="Arial"/>
                <w:b/>
                <w:lang w:eastAsia="fr-FR"/>
              </w:rPr>
            </w:pPr>
            <w:r>
              <w:rPr>
                <w:rFonts w:ascii="Arial" w:hAnsi="Arial" w:cs="Arial"/>
                <w:bCs/>
                <w:lang w:eastAsia="fr-FR"/>
              </w:rPr>
              <w:t xml:space="preserve">PPMS ou </w:t>
            </w:r>
            <w:r w:rsidR="001351D4">
              <w:rPr>
                <w:rFonts w:ascii="Arial" w:hAnsi="Arial" w:cs="Arial"/>
                <w:bCs/>
                <w:lang w:eastAsia="fr-FR"/>
              </w:rPr>
              <w:t>E</w:t>
            </w:r>
            <w:r w:rsidR="001351D4" w:rsidRPr="003348CA">
              <w:rPr>
                <w:rFonts w:ascii="Arial" w:hAnsi="Arial" w:cs="Arial"/>
                <w:bCs/>
                <w:lang w:eastAsia="fr-FR"/>
              </w:rPr>
              <w:t xml:space="preserve">xpliquer les mesures conservatoires envisagées   </w:t>
            </w:r>
          </w:p>
        </w:tc>
      </w:tr>
      <w:tr w:rsidR="001351D4" w:rsidTr="008A635E">
        <w:trPr>
          <w:trHeight w:val="2548"/>
        </w:trPr>
        <w:tc>
          <w:tcPr>
            <w:tcW w:w="10420" w:type="dxa"/>
          </w:tcPr>
          <w:p w:rsidR="001351D4" w:rsidRPr="003348CA" w:rsidRDefault="001351D4" w:rsidP="00756F80">
            <w:pPr>
              <w:suppressAutoHyphens w:val="0"/>
              <w:jc w:val="both"/>
              <w:rPr>
                <w:rFonts w:ascii="Arial" w:hAnsi="Arial" w:cs="Arial"/>
                <w:b/>
                <w:lang w:eastAsia="fr-FR"/>
              </w:rPr>
            </w:pPr>
          </w:p>
          <w:p w:rsidR="001351D4" w:rsidRPr="003348CA" w:rsidRDefault="001351D4" w:rsidP="00756F80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Pr="003348CA" w:rsidRDefault="001351D4" w:rsidP="00756F80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Default="001351D4" w:rsidP="00756F80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Pr="003348CA" w:rsidRDefault="001351D4" w:rsidP="00756F80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</w:tc>
      </w:tr>
    </w:tbl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C22FA5" w:rsidRPr="00752FC6" w:rsidRDefault="00C22FA5" w:rsidP="00C22FA5">
      <w:pPr>
        <w:suppressAutoHyphens w:val="0"/>
        <w:jc w:val="both"/>
        <w:rPr>
          <w:rFonts w:ascii="Arial" w:hAnsi="Arial" w:cs="Arial"/>
          <w:b/>
          <w:sz w:val="32"/>
          <w:szCs w:val="32"/>
          <w:lang w:eastAsia="fr-FR"/>
        </w:rPr>
      </w:pPr>
      <w:r w:rsidRPr="00752FC6">
        <w:rPr>
          <w:rFonts w:ascii="Arial" w:hAnsi="Arial" w:cs="Arial"/>
          <w:b/>
          <w:sz w:val="32"/>
          <w:szCs w:val="32"/>
          <w:lang w:eastAsia="fr-FR"/>
        </w:rPr>
        <w:t>Autres installations :</w:t>
      </w: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  <w:r>
        <w:rPr>
          <w:rFonts w:ascii="Arial" w:hAnsi="Arial" w:cs="Arial"/>
          <w:b/>
          <w:lang w:eastAsia="fr-FR"/>
        </w:rPr>
        <w:t xml:space="preserve">Tél :                                           Nom de la personne responsable : </w:t>
      </w:r>
    </w:p>
    <w:tbl>
      <w:tblPr>
        <w:tblpPr w:leftFromText="141" w:rightFromText="141" w:vertAnchor="text" w:horzAnchor="margin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1351D4" w:rsidTr="00756F80">
        <w:tc>
          <w:tcPr>
            <w:tcW w:w="10420" w:type="dxa"/>
          </w:tcPr>
          <w:p w:rsidR="001351D4" w:rsidRPr="003348CA" w:rsidRDefault="008A635E" w:rsidP="00756F80">
            <w:pPr>
              <w:suppressAutoHyphens w:val="0"/>
              <w:jc w:val="center"/>
              <w:rPr>
                <w:rFonts w:ascii="Arial" w:hAnsi="Arial" w:cs="Arial"/>
                <w:b/>
                <w:lang w:eastAsia="fr-FR"/>
              </w:rPr>
            </w:pPr>
            <w:r>
              <w:rPr>
                <w:rFonts w:ascii="Arial" w:hAnsi="Arial" w:cs="Arial"/>
                <w:bCs/>
                <w:lang w:eastAsia="fr-FR"/>
              </w:rPr>
              <w:t xml:space="preserve">PPMS ou </w:t>
            </w:r>
            <w:r w:rsidR="001351D4">
              <w:rPr>
                <w:rFonts w:ascii="Arial" w:hAnsi="Arial" w:cs="Arial"/>
                <w:bCs/>
                <w:lang w:eastAsia="fr-FR"/>
              </w:rPr>
              <w:t>E</w:t>
            </w:r>
            <w:r w:rsidR="001351D4" w:rsidRPr="003348CA">
              <w:rPr>
                <w:rFonts w:ascii="Arial" w:hAnsi="Arial" w:cs="Arial"/>
                <w:bCs/>
                <w:lang w:eastAsia="fr-FR"/>
              </w:rPr>
              <w:t xml:space="preserve">xpliquer les mesures conservatoires envisagées   </w:t>
            </w:r>
          </w:p>
        </w:tc>
      </w:tr>
      <w:tr w:rsidR="001351D4" w:rsidTr="008A635E">
        <w:trPr>
          <w:trHeight w:val="2693"/>
        </w:trPr>
        <w:tc>
          <w:tcPr>
            <w:tcW w:w="10420" w:type="dxa"/>
          </w:tcPr>
          <w:p w:rsidR="001351D4" w:rsidRPr="003348CA" w:rsidRDefault="001351D4" w:rsidP="00756F80">
            <w:pPr>
              <w:suppressAutoHyphens w:val="0"/>
              <w:jc w:val="both"/>
              <w:rPr>
                <w:rFonts w:ascii="Arial" w:hAnsi="Arial" w:cs="Arial"/>
                <w:b/>
                <w:lang w:eastAsia="fr-FR"/>
              </w:rPr>
            </w:pPr>
          </w:p>
          <w:p w:rsidR="001351D4" w:rsidRPr="003348CA" w:rsidRDefault="001351D4" w:rsidP="00756F80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Pr="003348CA" w:rsidRDefault="001351D4" w:rsidP="00756F80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Default="001351D4" w:rsidP="00756F80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  <w:p w:rsidR="001351D4" w:rsidRPr="003348CA" w:rsidRDefault="001351D4" w:rsidP="00756F80">
            <w:pPr>
              <w:suppressAutoHyphens w:val="0"/>
              <w:jc w:val="both"/>
              <w:rPr>
                <w:rFonts w:ascii="Arial" w:hAnsi="Arial" w:cs="Arial"/>
                <w:bCs/>
                <w:lang w:eastAsia="fr-FR"/>
              </w:rPr>
            </w:pPr>
          </w:p>
        </w:tc>
      </w:tr>
    </w:tbl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C22FA5" w:rsidRDefault="00C22FA5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7B476A" w:rsidRDefault="007B476A" w:rsidP="00C22FA5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bookmarkStart w:id="44" w:name="Texte191"/>
      <w:r w:rsidRPr="00836A88">
        <w:rPr>
          <w:rFonts w:ascii="Arial" w:hAnsi="Arial" w:cs="Arial"/>
          <w:b/>
          <w:sz w:val="32"/>
          <w:szCs w:val="32"/>
        </w:rPr>
        <w:lastRenderedPageBreak/>
        <w:t>DECLENCHEMENT DE L’ALERTE</w:t>
      </w:r>
    </w:p>
    <w:bookmarkEnd w:id="44"/>
    <w:p w:rsidR="0095380D" w:rsidRPr="00836A88" w:rsidRDefault="0095380D" w:rsidP="0095380D">
      <w:pPr>
        <w:pStyle w:val="Titre3"/>
        <w:rPr>
          <w:szCs w:val="22"/>
        </w:rPr>
      </w:pPr>
    </w:p>
    <w:p w:rsidR="00E44F9C" w:rsidRPr="00307C3A" w:rsidRDefault="0095380D" w:rsidP="0095380D">
      <w:pPr>
        <w:pStyle w:val="Titre3"/>
        <w:rPr>
          <w:i/>
          <w:sz w:val="28"/>
          <w:szCs w:val="28"/>
        </w:rPr>
      </w:pPr>
      <w:r w:rsidRPr="00307C3A">
        <w:rPr>
          <w:i/>
          <w:sz w:val="28"/>
          <w:szCs w:val="28"/>
        </w:rPr>
        <w:t xml:space="preserve">L’alerte est déclenchée par </w:t>
      </w:r>
      <w:r w:rsidR="00E44F9C" w:rsidRPr="00307C3A">
        <w:rPr>
          <w:i/>
          <w:sz w:val="28"/>
          <w:szCs w:val="28"/>
        </w:rPr>
        <w:t xml:space="preserve">le gestionnaire de crise : </w:t>
      </w:r>
      <w:r w:rsidRPr="00307C3A">
        <w:rPr>
          <w:i/>
          <w:sz w:val="28"/>
          <w:szCs w:val="28"/>
        </w:rPr>
        <w:t>le</w:t>
      </w:r>
      <w:r w:rsidR="00E44F9C" w:rsidRPr="00307C3A">
        <w:rPr>
          <w:i/>
          <w:sz w:val="28"/>
          <w:szCs w:val="28"/>
        </w:rPr>
        <w:t xml:space="preserve"> (la)</w:t>
      </w:r>
      <w:r w:rsidRPr="00307C3A">
        <w:rPr>
          <w:i/>
          <w:sz w:val="28"/>
          <w:szCs w:val="28"/>
        </w:rPr>
        <w:t xml:space="preserve"> directeur </w:t>
      </w:r>
      <w:r w:rsidR="00E44F9C" w:rsidRPr="00307C3A">
        <w:rPr>
          <w:i/>
          <w:sz w:val="28"/>
          <w:szCs w:val="28"/>
        </w:rPr>
        <w:t>(-trice)</w:t>
      </w:r>
      <w:r w:rsidRPr="00307C3A">
        <w:rPr>
          <w:i/>
          <w:sz w:val="28"/>
          <w:szCs w:val="28"/>
        </w:rPr>
        <w:t xml:space="preserve">: </w:t>
      </w:r>
    </w:p>
    <w:p w:rsidR="0095380D" w:rsidRPr="00E44F9C" w:rsidRDefault="0095380D" w:rsidP="00E44F9C">
      <w:pPr>
        <w:pStyle w:val="Titre3"/>
        <w:rPr>
          <w:sz w:val="28"/>
          <w:szCs w:val="28"/>
        </w:rPr>
      </w:pPr>
      <w:r w:rsidRPr="00E44F9C">
        <w:rPr>
          <w:sz w:val="28"/>
          <w:szCs w:val="28"/>
        </w:rPr>
        <w:t xml:space="preserve">M. ou Mme </w:t>
      </w:r>
      <w:r w:rsidR="00E44F9C" w:rsidRPr="00E44F9C">
        <w:rPr>
          <w:sz w:val="28"/>
          <w:szCs w:val="28"/>
        </w:rPr>
        <w:t>……………………..</w:t>
      </w:r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rPr>
          <w:rFonts w:ascii="Arial" w:hAnsi="Arial" w:cs="Arial"/>
          <w:sz w:val="28"/>
          <w:szCs w:val="28"/>
        </w:rPr>
      </w:pPr>
      <w:r w:rsidRPr="00836A88">
        <w:rPr>
          <w:rFonts w:ascii="Arial" w:hAnsi="Arial" w:cs="Arial"/>
          <w:b/>
        </w:rPr>
        <w:t xml:space="preserve">En son absence par son représentant : </w:t>
      </w:r>
      <w:r w:rsidRPr="00E44F9C">
        <w:rPr>
          <w:rFonts w:ascii="Arial" w:hAnsi="Arial" w:cs="Arial"/>
          <w:sz w:val="28"/>
          <w:szCs w:val="28"/>
        </w:rPr>
        <w:t xml:space="preserve">M. ou Mme </w:t>
      </w:r>
      <w:r w:rsidR="00E44F9C" w:rsidRPr="00E44F9C">
        <w:rPr>
          <w:rFonts w:ascii="Arial" w:hAnsi="Arial" w:cs="Arial"/>
          <w:sz w:val="28"/>
          <w:szCs w:val="28"/>
        </w:rPr>
        <w:t>………………………..</w:t>
      </w:r>
    </w:p>
    <w:p w:rsidR="0095380D" w:rsidRDefault="0095380D" w:rsidP="0095380D">
      <w:pPr>
        <w:rPr>
          <w:rFonts w:ascii="Arial" w:hAnsi="Arial" w:cs="Arial"/>
          <w:b/>
          <w:sz w:val="28"/>
          <w:szCs w:val="28"/>
        </w:rPr>
      </w:pPr>
    </w:p>
    <w:p w:rsidR="00E44F9C" w:rsidRPr="00836A88" w:rsidRDefault="00E44F9C" w:rsidP="0095380D">
      <w:pPr>
        <w:rPr>
          <w:rFonts w:ascii="Arial" w:hAnsi="Arial" w:cs="Arial"/>
          <w:b/>
          <w:sz w:val="28"/>
          <w:szCs w:val="28"/>
        </w:rPr>
      </w:pPr>
    </w:p>
    <w:p w:rsidR="0095380D" w:rsidRPr="00836A88" w:rsidRDefault="0095380D" w:rsidP="0095380D">
      <w:pPr>
        <w:pStyle w:val="Titre3"/>
        <w:rPr>
          <w:szCs w:val="22"/>
        </w:rPr>
      </w:pPr>
      <w:r w:rsidRPr="00836A88">
        <w:rPr>
          <w:szCs w:val="22"/>
        </w:rPr>
        <w:t>Le signal d’alerte est déclenché au moyen de :</w:t>
      </w:r>
      <w:r w:rsidR="00C22FA5" w:rsidRPr="00836A88">
        <w:rPr>
          <w:szCs w:val="22"/>
        </w:rPr>
        <w:t xml:space="preserve"> </w:t>
      </w:r>
    </w:p>
    <w:p w:rsidR="0095380D" w:rsidRPr="00836A88" w:rsidRDefault="0095380D" w:rsidP="0095380D">
      <w:pPr>
        <w:rPr>
          <w:rFonts w:ascii="Arial" w:hAnsi="Arial" w:cs="Arial"/>
        </w:rPr>
      </w:pPr>
    </w:p>
    <w:p w:rsidR="0095380D" w:rsidRPr="00836A88" w:rsidRDefault="0095380D" w:rsidP="0095380D">
      <w:pPr>
        <w:pStyle w:val="Pieddepag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ab/>
      </w:r>
      <w:r w:rsidRPr="00836A88">
        <w:rPr>
          <w:rFonts w:ascii="Arial" w:hAnsi="Arial" w:cs="Arial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B440B8">
        <w:rPr>
          <w:rFonts w:ascii="Arial" w:hAnsi="Arial" w:cs="Arial"/>
          <w:sz w:val="22"/>
          <w:szCs w:val="22"/>
        </w:rPr>
        <w:instrText>FORMCHECKBOX</w:instrText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4E367C">
        <w:rPr>
          <w:rFonts w:ascii="Arial" w:hAnsi="Arial" w:cs="Arial"/>
          <w:sz w:val="22"/>
          <w:szCs w:val="22"/>
        </w:rPr>
      </w:r>
      <w:r w:rsidR="004E367C">
        <w:rPr>
          <w:rFonts w:ascii="Arial" w:hAnsi="Arial" w:cs="Arial"/>
          <w:sz w:val="22"/>
          <w:szCs w:val="22"/>
        </w:rPr>
        <w:fldChar w:fldCharType="separate"/>
      </w:r>
      <w:r w:rsidRPr="00836A88">
        <w:rPr>
          <w:rFonts w:ascii="Arial" w:hAnsi="Arial" w:cs="Arial"/>
          <w:sz w:val="22"/>
          <w:szCs w:val="22"/>
        </w:rPr>
        <w:fldChar w:fldCharType="end"/>
      </w:r>
      <w:r w:rsidRPr="00836A88">
        <w:rPr>
          <w:rFonts w:ascii="Arial" w:hAnsi="Arial" w:cs="Arial"/>
          <w:sz w:val="22"/>
          <w:szCs w:val="22"/>
        </w:rPr>
        <w:t xml:space="preserve"> Voix humaine </w:t>
      </w:r>
      <w:r w:rsidRPr="00836A88">
        <w:rPr>
          <w:rFonts w:ascii="Arial" w:hAnsi="Arial" w:cs="Arial"/>
          <w:sz w:val="22"/>
          <w:szCs w:val="22"/>
        </w:rPr>
        <w:tab/>
      </w:r>
      <w:r w:rsidRPr="00836A88">
        <w:rPr>
          <w:rFonts w:ascii="Arial" w:hAnsi="Arial" w:cs="Arial"/>
          <w:sz w:val="22"/>
          <w:szCs w:val="22"/>
        </w:rPr>
        <w:tab/>
      </w:r>
      <w:r w:rsidRPr="00836A88">
        <w:rPr>
          <w:rFonts w:ascii="Arial" w:hAnsi="Arial" w:cs="Arial"/>
          <w:sz w:val="22"/>
          <w:szCs w:val="22"/>
        </w:rPr>
        <w:tab/>
      </w:r>
      <w:r w:rsidRPr="00836A88">
        <w:rPr>
          <w:rFonts w:ascii="Arial" w:hAnsi="Arial" w:cs="Arial"/>
          <w:sz w:val="22"/>
          <w:szCs w:val="22"/>
        </w:rPr>
        <w:tab/>
      </w:r>
    </w:p>
    <w:p w:rsidR="0095380D" w:rsidRPr="00836A88" w:rsidRDefault="0095380D" w:rsidP="0095380D">
      <w:pPr>
        <w:spacing w:line="360" w:lineRule="auto"/>
        <w:ind w:left="708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B440B8">
        <w:rPr>
          <w:rFonts w:ascii="Arial" w:hAnsi="Arial" w:cs="Arial"/>
          <w:sz w:val="22"/>
          <w:szCs w:val="22"/>
        </w:rPr>
        <w:instrText>FORMCHECKBOX</w:instrText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4E367C">
        <w:rPr>
          <w:rFonts w:ascii="Arial" w:hAnsi="Arial" w:cs="Arial"/>
          <w:sz w:val="22"/>
          <w:szCs w:val="22"/>
        </w:rPr>
      </w:r>
      <w:r w:rsidR="004E367C">
        <w:rPr>
          <w:rFonts w:ascii="Arial" w:hAnsi="Arial" w:cs="Arial"/>
          <w:sz w:val="22"/>
          <w:szCs w:val="22"/>
        </w:rPr>
        <w:fldChar w:fldCharType="separate"/>
      </w:r>
      <w:r w:rsidRPr="00836A88">
        <w:rPr>
          <w:rFonts w:ascii="Arial" w:hAnsi="Arial" w:cs="Arial"/>
          <w:sz w:val="22"/>
          <w:szCs w:val="22"/>
        </w:rPr>
        <w:fldChar w:fldCharType="end"/>
      </w:r>
      <w:r w:rsidRPr="00836A88">
        <w:rPr>
          <w:rFonts w:ascii="Arial" w:hAnsi="Arial" w:cs="Arial"/>
          <w:sz w:val="22"/>
          <w:szCs w:val="22"/>
        </w:rPr>
        <w:t xml:space="preserve"> Sonnerie (sirène distincte du signal d’alerte incendie)</w:t>
      </w:r>
    </w:p>
    <w:p w:rsidR="0095380D" w:rsidRPr="00836A88" w:rsidRDefault="0095380D" w:rsidP="0095380D">
      <w:pPr>
        <w:spacing w:line="360" w:lineRule="auto"/>
        <w:ind w:firstLine="708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B440B8">
        <w:rPr>
          <w:rFonts w:ascii="Arial" w:hAnsi="Arial" w:cs="Arial"/>
          <w:sz w:val="22"/>
          <w:szCs w:val="22"/>
        </w:rPr>
        <w:instrText>FORMCHECKBOX</w:instrText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4E367C">
        <w:rPr>
          <w:rFonts w:ascii="Arial" w:hAnsi="Arial" w:cs="Arial"/>
          <w:sz w:val="22"/>
          <w:szCs w:val="22"/>
        </w:rPr>
      </w:r>
      <w:r w:rsidR="004E367C">
        <w:rPr>
          <w:rFonts w:ascii="Arial" w:hAnsi="Arial" w:cs="Arial"/>
          <w:sz w:val="22"/>
          <w:szCs w:val="22"/>
        </w:rPr>
        <w:fldChar w:fldCharType="separate"/>
      </w:r>
      <w:r w:rsidRPr="00836A88">
        <w:rPr>
          <w:rFonts w:ascii="Arial" w:hAnsi="Arial" w:cs="Arial"/>
          <w:sz w:val="22"/>
          <w:szCs w:val="22"/>
        </w:rPr>
        <w:fldChar w:fldCharType="end"/>
      </w:r>
      <w:r w:rsidRPr="00836A88">
        <w:rPr>
          <w:rFonts w:ascii="Arial" w:hAnsi="Arial" w:cs="Arial"/>
          <w:sz w:val="22"/>
          <w:szCs w:val="22"/>
        </w:rPr>
        <w:t xml:space="preserve"> Corne de brume </w:t>
      </w:r>
      <w:r w:rsidRPr="00836A88">
        <w:rPr>
          <w:rFonts w:ascii="Arial" w:hAnsi="Arial" w:cs="Arial"/>
          <w:sz w:val="22"/>
          <w:szCs w:val="22"/>
        </w:rPr>
        <w:tab/>
      </w:r>
      <w:r w:rsidRPr="00836A88">
        <w:rPr>
          <w:rFonts w:ascii="Arial" w:hAnsi="Arial" w:cs="Arial"/>
          <w:sz w:val="22"/>
          <w:szCs w:val="22"/>
        </w:rPr>
        <w:tab/>
      </w:r>
      <w:r w:rsidRPr="00836A88">
        <w:rPr>
          <w:rFonts w:ascii="Arial" w:hAnsi="Arial" w:cs="Arial"/>
          <w:sz w:val="22"/>
          <w:szCs w:val="22"/>
        </w:rPr>
        <w:tab/>
      </w:r>
      <w:r w:rsidRPr="00836A88">
        <w:rPr>
          <w:rFonts w:ascii="Arial" w:hAnsi="Arial" w:cs="Arial"/>
          <w:sz w:val="22"/>
          <w:szCs w:val="22"/>
        </w:rPr>
        <w:tab/>
        <w:t xml:space="preserve"> </w:t>
      </w:r>
    </w:p>
    <w:p w:rsidR="0095380D" w:rsidRPr="00836A88" w:rsidRDefault="0095380D" w:rsidP="0095380D">
      <w:pPr>
        <w:spacing w:line="360" w:lineRule="auto"/>
        <w:ind w:firstLine="708"/>
        <w:rPr>
          <w:rFonts w:ascii="Arial" w:hAnsi="Arial" w:cs="Arial"/>
          <w:i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aseACocher12"/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B440B8">
        <w:rPr>
          <w:rFonts w:ascii="Arial" w:hAnsi="Arial" w:cs="Arial"/>
          <w:sz w:val="22"/>
          <w:szCs w:val="22"/>
        </w:rPr>
        <w:instrText>FORMCHECKBOX</w:instrText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4E367C">
        <w:rPr>
          <w:rFonts w:ascii="Arial" w:hAnsi="Arial" w:cs="Arial"/>
          <w:sz w:val="22"/>
          <w:szCs w:val="22"/>
        </w:rPr>
      </w:r>
      <w:r w:rsidR="004E367C">
        <w:rPr>
          <w:rFonts w:ascii="Arial" w:hAnsi="Arial" w:cs="Arial"/>
          <w:sz w:val="22"/>
          <w:szCs w:val="22"/>
        </w:rPr>
        <w:fldChar w:fldCharType="separate"/>
      </w:r>
      <w:r w:rsidRPr="00836A88">
        <w:rPr>
          <w:rFonts w:ascii="Arial" w:hAnsi="Arial" w:cs="Arial"/>
          <w:sz w:val="22"/>
          <w:szCs w:val="22"/>
        </w:rPr>
        <w:fldChar w:fldCharType="end"/>
      </w:r>
      <w:bookmarkEnd w:id="45"/>
      <w:r w:rsidRPr="00836A88">
        <w:rPr>
          <w:rFonts w:ascii="Arial" w:hAnsi="Arial" w:cs="Arial"/>
          <w:sz w:val="22"/>
          <w:szCs w:val="22"/>
        </w:rPr>
        <w:t xml:space="preserve"> Haut-parleur</w:t>
      </w:r>
    </w:p>
    <w:p w:rsidR="0095380D" w:rsidRPr="00836A88" w:rsidRDefault="0095380D" w:rsidP="0095380D">
      <w:pPr>
        <w:spacing w:line="360" w:lineRule="auto"/>
        <w:ind w:firstLine="708"/>
        <w:rPr>
          <w:rFonts w:ascii="Arial" w:hAnsi="Arial" w:cs="Arial"/>
          <w:i/>
          <w:sz w:val="18"/>
          <w:szCs w:val="18"/>
        </w:rPr>
      </w:pPr>
      <w:r w:rsidRPr="00836A88">
        <w:rPr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B440B8">
        <w:rPr>
          <w:rFonts w:ascii="Arial" w:hAnsi="Arial" w:cs="Arial"/>
          <w:sz w:val="22"/>
          <w:szCs w:val="22"/>
        </w:rPr>
        <w:instrText>FORMCHECKBOX</w:instrText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4E367C">
        <w:rPr>
          <w:rFonts w:ascii="Arial" w:hAnsi="Arial" w:cs="Arial"/>
          <w:sz w:val="22"/>
          <w:szCs w:val="22"/>
        </w:rPr>
      </w:r>
      <w:r w:rsidR="004E367C">
        <w:rPr>
          <w:rFonts w:ascii="Arial" w:hAnsi="Arial" w:cs="Arial"/>
          <w:sz w:val="22"/>
          <w:szCs w:val="22"/>
        </w:rPr>
        <w:fldChar w:fldCharType="separate"/>
      </w:r>
      <w:r w:rsidRPr="00836A88">
        <w:rPr>
          <w:rFonts w:ascii="Arial" w:hAnsi="Arial" w:cs="Arial"/>
          <w:sz w:val="22"/>
          <w:szCs w:val="22"/>
        </w:rPr>
        <w:fldChar w:fldCharType="end"/>
      </w:r>
      <w:r w:rsidRPr="00836A88">
        <w:rPr>
          <w:rFonts w:ascii="Arial" w:hAnsi="Arial" w:cs="Arial"/>
          <w:sz w:val="22"/>
          <w:szCs w:val="22"/>
        </w:rPr>
        <w:t xml:space="preserve"> Autre   </w:t>
      </w:r>
      <w:r w:rsidRPr="00836A88">
        <w:rPr>
          <w:rFonts w:ascii="Arial" w:hAnsi="Arial" w:cs="Arial"/>
          <w:i/>
          <w:sz w:val="18"/>
          <w:szCs w:val="18"/>
        </w:rPr>
        <w:t>(précisez)</w:t>
      </w:r>
    </w:p>
    <w:p w:rsidR="0095380D" w:rsidRPr="00836A88" w:rsidRDefault="0095380D" w:rsidP="0095380D">
      <w:pPr>
        <w:spacing w:line="360" w:lineRule="auto"/>
        <w:ind w:firstLine="708"/>
        <w:rPr>
          <w:rFonts w:ascii="Arial" w:hAnsi="Arial" w:cs="Arial"/>
          <w:i/>
          <w:sz w:val="18"/>
          <w:szCs w:val="18"/>
        </w:rPr>
      </w:pPr>
    </w:p>
    <w:p w:rsidR="0095380D" w:rsidRPr="00836A88" w:rsidRDefault="0095380D" w:rsidP="0095380D">
      <w:pPr>
        <w:spacing w:line="360" w:lineRule="auto"/>
        <w:ind w:firstLine="708"/>
        <w:rPr>
          <w:rFonts w:ascii="Arial" w:hAnsi="Arial" w:cs="Arial"/>
          <w:i/>
          <w:sz w:val="22"/>
          <w:szCs w:val="22"/>
        </w:rPr>
      </w:pPr>
    </w:p>
    <w:p w:rsidR="0095380D" w:rsidRPr="00836A88" w:rsidRDefault="0095380D" w:rsidP="00307C3A">
      <w:pPr>
        <w:tabs>
          <w:tab w:val="left" w:pos="1800"/>
        </w:tabs>
        <w:spacing w:line="360" w:lineRule="auto"/>
        <w:ind w:left="360"/>
        <w:jc w:val="both"/>
        <w:rPr>
          <w:rFonts w:ascii="Arial" w:hAnsi="Arial" w:cs="Arial"/>
          <w:b/>
          <w:bCs/>
          <w:i/>
          <w:iCs/>
          <w:sz w:val="28"/>
        </w:rPr>
      </w:pPr>
      <w:r w:rsidRPr="00836A88">
        <w:rPr>
          <w:rFonts w:ascii="Arial" w:hAnsi="Arial" w:cs="Arial"/>
          <w:b/>
          <w:i/>
          <w:iCs/>
          <w:sz w:val="28"/>
        </w:rPr>
        <w:t>►lorsqu’il (elle) est</w:t>
      </w:r>
      <w:r w:rsidRPr="00836A88">
        <w:rPr>
          <w:rFonts w:ascii="Arial" w:hAnsi="Arial" w:cs="Arial"/>
          <w:b/>
          <w:bCs/>
          <w:i/>
          <w:iCs/>
          <w:sz w:val="28"/>
        </w:rPr>
        <w:t xml:space="preserve"> prévenu(e) :</w:t>
      </w:r>
    </w:p>
    <w:p w:rsidR="0095380D" w:rsidRPr="00307C3A" w:rsidRDefault="0095380D" w:rsidP="00307C3A">
      <w:pPr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307C3A">
        <w:rPr>
          <w:rFonts w:ascii="Arial" w:hAnsi="Arial" w:cs="Arial"/>
        </w:rPr>
        <w:t>par les autorités (mairie, préfecture, gendarmerie, police, ou inspection académique)</w:t>
      </w:r>
    </w:p>
    <w:p w:rsidR="0095380D" w:rsidRPr="00307C3A" w:rsidRDefault="0095380D" w:rsidP="00307C3A">
      <w:pPr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307C3A">
        <w:rPr>
          <w:rFonts w:ascii="Arial" w:hAnsi="Arial" w:cs="Arial"/>
        </w:rPr>
        <w:t>par le signal national d’alerte (3 émissions successives d’une durée d’une minute chacune et séparées par un intervalle de 5 secondes),</w:t>
      </w:r>
    </w:p>
    <w:p w:rsidR="0095380D" w:rsidRPr="00836A88" w:rsidRDefault="0095380D" w:rsidP="0095380D">
      <w:pPr>
        <w:tabs>
          <w:tab w:val="left" w:pos="1260"/>
        </w:tabs>
        <w:spacing w:line="360" w:lineRule="auto"/>
        <w:rPr>
          <w:rFonts w:ascii="Arial" w:hAnsi="Arial" w:cs="Arial"/>
          <w:i/>
          <w:iCs/>
          <w:sz w:val="28"/>
        </w:rPr>
      </w:pPr>
    </w:p>
    <w:p w:rsidR="0095380D" w:rsidRDefault="0095380D" w:rsidP="00307C3A">
      <w:pPr>
        <w:ind w:left="360"/>
        <w:rPr>
          <w:rFonts w:ascii="Arial" w:hAnsi="Arial" w:cs="Arial"/>
          <w:bCs/>
          <w:i/>
          <w:iCs/>
        </w:rPr>
      </w:pPr>
      <w:r w:rsidRPr="00836A88">
        <w:rPr>
          <w:rFonts w:ascii="Arial" w:hAnsi="Arial" w:cs="Arial"/>
          <w:b/>
          <w:i/>
          <w:iCs/>
          <w:sz w:val="28"/>
        </w:rPr>
        <w:t xml:space="preserve">►lorsqu'il (elle) est témoin </w:t>
      </w:r>
      <w:r w:rsidRPr="00836A88">
        <w:rPr>
          <w:rFonts w:ascii="Arial" w:hAnsi="Arial" w:cs="Arial"/>
          <w:b/>
          <w:bCs/>
          <w:i/>
          <w:iCs/>
          <w:sz w:val="28"/>
        </w:rPr>
        <w:t>d’un accident</w:t>
      </w:r>
      <w:r w:rsidRPr="00836A88">
        <w:rPr>
          <w:rFonts w:ascii="Arial" w:hAnsi="Arial" w:cs="Arial"/>
          <w:bCs/>
          <w:i/>
          <w:iCs/>
          <w:sz w:val="28"/>
        </w:rPr>
        <w:t xml:space="preserve"> </w:t>
      </w:r>
      <w:r w:rsidRPr="00836A88">
        <w:rPr>
          <w:rFonts w:ascii="Arial" w:hAnsi="Arial" w:cs="Arial"/>
          <w:bCs/>
          <w:i/>
          <w:iCs/>
        </w:rPr>
        <w:t>pouvant avoir une incidence majeure pour l’école et son environnement.</w:t>
      </w:r>
    </w:p>
    <w:p w:rsidR="00307C3A" w:rsidRPr="00836A88" w:rsidRDefault="00307C3A" w:rsidP="00307C3A">
      <w:pPr>
        <w:ind w:left="360"/>
        <w:rPr>
          <w:rFonts w:ascii="Arial" w:hAnsi="Arial" w:cs="Arial"/>
          <w:bCs/>
          <w:i/>
          <w:iCs/>
        </w:rPr>
      </w:pPr>
    </w:p>
    <w:p w:rsidR="0095380D" w:rsidRPr="00836A88" w:rsidRDefault="0095380D" w:rsidP="0095380D">
      <w:pPr>
        <w:rPr>
          <w:rFonts w:ascii="Arial" w:hAnsi="Arial" w:cs="Arial"/>
          <w:sz w:val="22"/>
          <w:szCs w:val="22"/>
        </w:rPr>
      </w:pPr>
    </w:p>
    <w:p w:rsidR="0095380D" w:rsidRPr="00307C3A" w:rsidRDefault="00307C3A" w:rsidP="00307C3A">
      <w:pPr>
        <w:numPr>
          <w:ilvl w:val="0"/>
          <w:numId w:val="19"/>
        </w:numPr>
        <w:spacing w:line="360" w:lineRule="auto"/>
        <w:rPr>
          <w:rFonts w:ascii="Arial" w:hAnsi="Arial" w:cs="Arial"/>
          <w:b/>
          <w:i/>
          <w:iCs/>
          <w:sz w:val="28"/>
        </w:rPr>
      </w:pPr>
      <w:r>
        <w:rPr>
          <w:rFonts w:ascii="Arial" w:hAnsi="Arial" w:cs="Arial"/>
          <w:b/>
          <w:i/>
          <w:iCs/>
          <w:sz w:val="28"/>
        </w:rPr>
        <w:t>l</w:t>
      </w:r>
      <w:r w:rsidR="0095380D" w:rsidRPr="00307C3A">
        <w:rPr>
          <w:rFonts w:ascii="Arial" w:hAnsi="Arial" w:cs="Arial"/>
          <w:b/>
          <w:i/>
          <w:iCs/>
          <w:sz w:val="28"/>
        </w:rPr>
        <w:t>a décision de fin d’alerte est prise par les autorités et transmise au directeur de l’école par :</w:t>
      </w:r>
    </w:p>
    <w:p w:rsidR="0095380D" w:rsidRPr="00836A88" w:rsidRDefault="00307C3A" w:rsidP="00307C3A">
      <w:pPr>
        <w:numPr>
          <w:ilvl w:val="0"/>
          <w:numId w:val="2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les autorités</w:t>
      </w:r>
    </w:p>
    <w:p w:rsidR="0095380D" w:rsidRPr="00836A88" w:rsidRDefault="0095380D" w:rsidP="00307C3A">
      <w:pPr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836A88">
        <w:rPr>
          <w:rFonts w:ascii="Arial" w:hAnsi="Arial" w:cs="Arial"/>
        </w:rPr>
        <w:t>les services de radiodiffusion,</w:t>
      </w:r>
    </w:p>
    <w:p w:rsidR="0095380D" w:rsidRDefault="0095380D" w:rsidP="00307C3A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8"/>
        </w:rPr>
      </w:pPr>
      <w:r w:rsidRPr="00836A88">
        <w:rPr>
          <w:rFonts w:ascii="Arial" w:hAnsi="Arial" w:cs="Arial"/>
        </w:rPr>
        <w:t>le signal national de fin d’alerte</w:t>
      </w:r>
      <w:r w:rsidRPr="00836A88">
        <w:rPr>
          <w:rFonts w:ascii="Arial" w:hAnsi="Arial" w:cs="Arial"/>
          <w:sz w:val="28"/>
        </w:rPr>
        <w:t xml:space="preserve"> </w:t>
      </w:r>
      <w:r w:rsidRPr="00836A88">
        <w:rPr>
          <w:rFonts w:ascii="Arial" w:hAnsi="Arial" w:cs="Arial"/>
        </w:rPr>
        <w:t>(émission continue d’une durée de 30 secondes d’un son à fréquence fixe)</w:t>
      </w:r>
      <w:r w:rsidRPr="00836A88">
        <w:rPr>
          <w:rFonts w:ascii="Arial" w:hAnsi="Arial" w:cs="Arial"/>
          <w:sz w:val="28"/>
        </w:rPr>
        <w:t>.</w:t>
      </w:r>
    </w:p>
    <w:p w:rsidR="00307C3A" w:rsidRPr="00836A88" w:rsidRDefault="00307C3A" w:rsidP="00307C3A">
      <w:pPr>
        <w:spacing w:line="360" w:lineRule="auto"/>
        <w:jc w:val="both"/>
        <w:rPr>
          <w:rFonts w:ascii="Arial" w:hAnsi="Arial" w:cs="Arial"/>
          <w:sz w:val="28"/>
        </w:rPr>
      </w:pPr>
    </w:p>
    <w:p w:rsidR="0095380D" w:rsidRDefault="0095380D" w:rsidP="00307C3A">
      <w:pPr>
        <w:numPr>
          <w:ilvl w:val="0"/>
          <w:numId w:val="22"/>
        </w:numPr>
        <w:rPr>
          <w:rFonts w:ascii="Arial" w:hAnsi="Arial" w:cs="Arial"/>
          <w:i/>
          <w:iCs/>
          <w:sz w:val="28"/>
        </w:rPr>
      </w:pPr>
      <w:r w:rsidRPr="00254050">
        <w:rPr>
          <w:rFonts w:ascii="Arial" w:hAnsi="Arial" w:cs="Arial"/>
          <w:i/>
          <w:iCs/>
          <w:sz w:val="28"/>
        </w:rPr>
        <w:t>Le (la) directeur (trice) de l’école prévient alors l’ensemble des personnels et des élèves placés sous sa responsabilité de la fin du dispositif d’alerte.</w:t>
      </w:r>
    </w:p>
    <w:p w:rsidR="00FA6683" w:rsidRDefault="00FA6683" w:rsidP="00DF6CD6">
      <w:pPr>
        <w:rPr>
          <w:rFonts w:ascii="Arial" w:hAnsi="Arial" w:cs="Arial"/>
          <w:sz w:val="22"/>
          <w:szCs w:val="22"/>
        </w:rPr>
      </w:pPr>
    </w:p>
    <w:p w:rsidR="00C15657" w:rsidRDefault="00C15657" w:rsidP="00DF6CD6">
      <w:pPr>
        <w:rPr>
          <w:rFonts w:ascii="Arial" w:hAnsi="Arial" w:cs="Arial"/>
          <w:sz w:val="22"/>
          <w:szCs w:val="22"/>
        </w:rPr>
      </w:pPr>
    </w:p>
    <w:p w:rsidR="00C15657" w:rsidRDefault="00C15657" w:rsidP="00DF6CD6">
      <w:pPr>
        <w:rPr>
          <w:rFonts w:ascii="Arial" w:hAnsi="Arial" w:cs="Arial"/>
          <w:sz w:val="22"/>
          <w:szCs w:val="22"/>
        </w:rPr>
      </w:pPr>
    </w:p>
    <w:p w:rsidR="006B61AD" w:rsidRPr="00836A88" w:rsidRDefault="006B61AD" w:rsidP="00DF6CD6">
      <w:pPr>
        <w:rPr>
          <w:rFonts w:ascii="Arial" w:hAnsi="Arial" w:cs="Arial"/>
          <w:sz w:val="22"/>
          <w:szCs w:val="22"/>
        </w:rPr>
      </w:pPr>
    </w:p>
    <w:p w:rsidR="003915EB" w:rsidRDefault="003915EB" w:rsidP="00C62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44"/>
          <w:szCs w:val="44"/>
        </w:rPr>
      </w:pPr>
      <w:bookmarkStart w:id="46" w:name="Texte12"/>
      <w:r>
        <w:rPr>
          <w:rFonts w:ascii="Arial" w:hAnsi="Arial" w:cs="Arial"/>
          <w:b/>
          <w:bCs/>
          <w:sz w:val="44"/>
          <w:szCs w:val="44"/>
        </w:rPr>
        <w:lastRenderedPageBreak/>
        <w:t xml:space="preserve">FICHE ACTION </w:t>
      </w:r>
    </w:p>
    <w:p w:rsidR="00C624EE" w:rsidRPr="004C3748" w:rsidRDefault="00F30E7D" w:rsidP="00C62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44"/>
          <w:szCs w:val="44"/>
        </w:rPr>
      </w:pPr>
      <w:r w:rsidRPr="004C3748">
        <w:rPr>
          <w:rFonts w:ascii="Arial" w:hAnsi="Arial" w:cs="Arial"/>
          <w:b/>
          <w:bCs/>
          <w:sz w:val="44"/>
          <w:szCs w:val="44"/>
        </w:rPr>
        <w:t xml:space="preserve">POUR </w:t>
      </w:r>
      <w:r w:rsidR="002F60E3" w:rsidRPr="004C3748">
        <w:rPr>
          <w:rFonts w:ascii="Arial" w:hAnsi="Arial" w:cs="Arial"/>
          <w:b/>
          <w:bCs/>
          <w:sz w:val="44"/>
          <w:szCs w:val="44"/>
        </w:rPr>
        <w:t>LA CELLULE</w:t>
      </w:r>
      <w:r w:rsidRPr="004C3748">
        <w:rPr>
          <w:rFonts w:ascii="Arial" w:hAnsi="Arial" w:cs="Arial"/>
          <w:b/>
          <w:bCs/>
          <w:sz w:val="44"/>
          <w:szCs w:val="44"/>
        </w:rPr>
        <w:t xml:space="preserve"> DE CRISE</w:t>
      </w:r>
      <w:r w:rsidR="00C624EE" w:rsidRPr="004C3748">
        <w:rPr>
          <w:rFonts w:ascii="Arial" w:hAnsi="Arial" w:cs="Arial"/>
          <w:b/>
          <w:bCs/>
          <w:sz w:val="44"/>
          <w:szCs w:val="44"/>
        </w:rPr>
        <w:t xml:space="preserve"> </w:t>
      </w:r>
    </w:p>
    <w:bookmarkEnd w:id="46"/>
    <w:p w:rsidR="00FA6683" w:rsidRPr="004C3748" w:rsidRDefault="002E58FD" w:rsidP="00C624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56"/>
          <w:szCs w:val="44"/>
        </w:rPr>
      </w:pPr>
      <w:r w:rsidRPr="004C3748">
        <w:rPr>
          <w:rFonts w:ascii="Arial" w:hAnsi="Arial" w:cs="Arial"/>
          <w:b/>
          <w:bCs/>
          <w:i/>
          <w:sz w:val="28"/>
          <w:szCs w:val="20"/>
        </w:rPr>
        <w:t>(E</w:t>
      </w:r>
      <w:r w:rsidR="00C624EE" w:rsidRPr="004C3748">
        <w:rPr>
          <w:rFonts w:ascii="Arial" w:hAnsi="Arial" w:cs="Arial"/>
          <w:b/>
          <w:bCs/>
          <w:i/>
          <w:sz w:val="28"/>
          <w:szCs w:val="20"/>
        </w:rPr>
        <w:t>vacuation ou mise à l’abri)</w:t>
      </w:r>
    </w:p>
    <w:p w:rsidR="00915E91" w:rsidRPr="004C3748" w:rsidRDefault="00915E91" w:rsidP="00915E91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iCs/>
          <w:u w:val="single"/>
        </w:rPr>
      </w:pPr>
      <w:r w:rsidRPr="004C3748">
        <w:rPr>
          <w:rFonts w:ascii="Arial" w:hAnsi="Arial" w:cs="Arial"/>
          <w:b/>
          <w:i/>
          <w:iCs/>
          <w:u w:val="single"/>
        </w:rPr>
        <w:t>A plastifier, à afficher dans la cellule de crise</w:t>
      </w:r>
    </w:p>
    <w:p w:rsidR="00915E91" w:rsidRDefault="00915E91" w:rsidP="00B55D2E">
      <w:pPr>
        <w:jc w:val="center"/>
        <w:rPr>
          <w:rFonts w:ascii="Arial" w:hAnsi="Arial" w:cs="Arial"/>
          <w:b/>
          <w:bCs/>
          <w:i/>
          <w:sz w:val="22"/>
          <w:szCs w:val="22"/>
        </w:rPr>
      </w:pPr>
    </w:p>
    <w:p w:rsidR="00B55D2E" w:rsidRDefault="00915E91" w:rsidP="00B55D2E">
      <w:pPr>
        <w:jc w:val="center"/>
        <w:rPr>
          <w:rFonts w:ascii="Arial" w:hAnsi="Arial" w:cs="Arial"/>
          <w:b/>
          <w:bCs/>
          <w:i/>
          <w:sz w:val="28"/>
          <w:szCs w:val="28"/>
        </w:rPr>
      </w:pPr>
      <w:r w:rsidRPr="00B55D2E">
        <w:rPr>
          <w:rFonts w:ascii="Arial" w:hAnsi="Arial" w:cs="Arial"/>
          <w:b/>
          <w:bCs/>
          <w:i/>
          <w:sz w:val="22"/>
          <w:szCs w:val="22"/>
        </w:rPr>
        <w:t>Adapter les consignes ci-dessous en fonction des contraintes locales</w:t>
      </w:r>
    </w:p>
    <w:p w:rsidR="00487F31" w:rsidRPr="00B55D2E" w:rsidRDefault="00487F31" w:rsidP="00487F31">
      <w:pPr>
        <w:spacing w:line="360" w:lineRule="auto"/>
        <w:jc w:val="center"/>
        <w:rPr>
          <w:rFonts w:ascii="Arial" w:hAnsi="Arial" w:cs="Arial"/>
          <w:b/>
          <w:bCs/>
          <w:i/>
          <w:sz w:val="28"/>
          <w:szCs w:val="28"/>
        </w:rPr>
      </w:pPr>
    </w:p>
    <w:p w:rsidR="00FA6683" w:rsidRPr="00487F31" w:rsidRDefault="00FA6683" w:rsidP="00915E91">
      <w:pPr>
        <w:numPr>
          <w:ilvl w:val="0"/>
          <w:numId w:val="29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Confier sa classe à un adulte responsable (selon l’école)</w:t>
      </w:r>
    </w:p>
    <w:p w:rsidR="00FA6683" w:rsidRPr="00487F31" w:rsidRDefault="00FA6683" w:rsidP="00915E91">
      <w:pPr>
        <w:numPr>
          <w:ilvl w:val="0"/>
          <w:numId w:val="29"/>
        </w:numPr>
        <w:tabs>
          <w:tab w:val="left" w:pos="360"/>
        </w:tabs>
        <w:spacing w:line="480" w:lineRule="auto"/>
        <w:ind w:left="714" w:hanging="357"/>
        <w:jc w:val="both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Déclencher l’alerte, activer le plan de mise en sûreté (en fonction de la nature du risque)</w:t>
      </w:r>
    </w:p>
    <w:p w:rsidR="00664A98" w:rsidRPr="00487F31" w:rsidRDefault="00FA6683" w:rsidP="00915E91">
      <w:pPr>
        <w:numPr>
          <w:ilvl w:val="0"/>
          <w:numId w:val="29"/>
        </w:numPr>
        <w:tabs>
          <w:tab w:val="left" w:pos="360"/>
        </w:tabs>
        <w:spacing w:line="480" w:lineRule="auto"/>
        <w:ind w:left="714" w:hanging="357"/>
        <w:jc w:val="both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Se munir du dossier complet PPMS</w:t>
      </w:r>
    </w:p>
    <w:p w:rsidR="00FA6683" w:rsidRPr="00487F31" w:rsidRDefault="00FA6683" w:rsidP="00264F8D">
      <w:pPr>
        <w:numPr>
          <w:ilvl w:val="0"/>
          <w:numId w:val="29"/>
        </w:numPr>
        <w:tabs>
          <w:tab w:val="left" w:pos="360"/>
        </w:tabs>
        <w:spacing w:after="240"/>
        <w:ind w:left="714" w:hanging="357"/>
        <w:jc w:val="both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Identifier les enfants à besoins particuliers (fiche annexe 8 du BO</w:t>
      </w:r>
      <w:r w:rsidR="00264F8D">
        <w:rPr>
          <w:rFonts w:ascii="Arial" w:hAnsi="Arial" w:cs="Arial"/>
          <w:b/>
          <w:bCs/>
          <w:sz w:val="28"/>
          <w:szCs w:val="28"/>
        </w:rPr>
        <w:t xml:space="preserve"> du 30 mai 2002</w:t>
      </w:r>
      <w:r w:rsidRPr="00487F31">
        <w:rPr>
          <w:rFonts w:ascii="Arial" w:hAnsi="Arial" w:cs="Arial"/>
          <w:b/>
          <w:bCs/>
          <w:sz w:val="28"/>
          <w:szCs w:val="28"/>
        </w:rPr>
        <w:t>)</w:t>
      </w:r>
    </w:p>
    <w:p w:rsidR="00FA6683" w:rsidRPr="00487F31" w:rsidRDefault="00FA6683" w:rsidP="00915E91">
      <w:pPr>
        <w:numPr>
          <w:ilvl w:val="0"/>
          <w:numId w:val="29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 xml:space="preserve">S’assurer de la mise en place des différents postes </w:t>
      </w:r>
    </w:p>
    <w:p w:rsidR="00FA6683" w:rsidRPr="00487F31" w:rsidRDefault="00FA6683" w:rsidP="00915E91">
      <w:pPr>
        <w:numPr>
          <w:ilvl w:val="0"/>
          <w:numId w:val="30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 xml:space="preserve">Informer les autorités </w:t>
      </w:r>
      <w:r w:rsidR="00487F31" w:rsidRPr="00487F31">
        <w:rPr>
          <w:rFonts w:ascii="Arial" w:hAnsi="Arial" w:cs="Arial"/>
          <w:b/>
          <w:bCs/>
          <w:sz w:val="28"/>
          <w:szCs w:val="28"/>
        </w:rPr>
        <w:t xml:space="preserve">et rester en lien avec elles </w:t>
      </w:r>
      <w:r w:rsidRPr="00487F31">
        <w:rPr>
          <w:rFonts w:ascii="Arial" w:hAnsi="Arial" w:cs="Arial"/>
          <w:b/>
          <w:bCs/>
          <w:sz w:val="28"/>
          <w:szCs w:val="28"/>
        </w:rPr>
        <w:t>(IEN et/ou mairie)</w:t>
      </w:r>
    </w:p>
    <w:p w:rsidR="00D66D5D" w:rsidRPr="00487F31" w:rsidRDefault="00FA6683" w:rsidP="00915E91">
      <w:pPr>
        <w:numPr>
          <w:ilvl w:val="0"/>
          <w:numId w:val="29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 xml:space="preserve">S’assurer que tout le monde est en sûreté : </w:t>
      </w:r>
    </w:p>
    <w:p w:rsidR="00D66D5D" w:rsidRPr="00264F8D" w:rsidRDefault="00FA6683" w:rsidP="00915E91">
      <w:pPr>
        <w:numPr>
          <w:ilvl w:val="0"/>
          <w:numId w:val="23"/>
        </w:numPr>
        <w:suppressAutoHyphens w:val="0"/>
        <w:spacing w:line="480" w:lineRule="auto"/>
        <w:ind w:left="1418" w:hanging="567"/>
        <w:rPr>
          <w:rFonts w:ascii="Arial" w:hAnsi="Arial" w:cs="Arial"/>
          <w:b/>
          <w:bCs/>
        </w:rPr>
      </w:pPr>
      <w:r w:rsidRPr="00264F8D">
        <w:rPr>
          <w:rFonts w:ascii="Arial" w:hAnsi="Arial" w:cs="Arial"/>
          <w:b/>
          <w:bCs/>
        </w:rPr>
        <w:t>Totaliser le nombre d’adultes</w:t>
      </w:r>
      <w:r w:rsidR="00EF7692" w:rsidRPr="00264F8D">
        <w:rPr>
          <w:rFonts w:ascii="Arial" w:hAnsi="Arial" w:cs="Arial"/>
          <w:b/>
          <w:bCs/>
        </w:rPr>
        <w:t xml:space="preserve"> et d’enfants présents et manquant</w:t>
      </w:r>
      <w:r w:rsidRPr="00264F8D">
        <w:rPr>
          <w:rFonts w:ascii="Arial" w:hAnsi="Arial" w:cs="Arial"/>
          <w:b/>
          <w:bCs/>
        </w:rPr>
        <w:t xml:space="preserve">s </w:t>
      </w:r>
      <w:r w:rsidR="00EF7692" w:rsidRPr="00264F8D">
        <w:rPr>
          <w:rFonts w:ascii="Arial" w:hAnsi="Arial" w:cs="Arial"/>
          <w:b/>
          <w:bCs/>
        </w:rPr>
        <w:t>(cf</w:t>
      </w:r>
      <w:r w:rsidR="005D4148" w:rsidRPr="00264F8D">
        <w:rPr>
          <w:rFonts w:ascii="Arial" w:hAnsi="Arial" w:cs="Arial"/>
          <w:b/>
          <w:bCs/>
        </w:rPr>
        <w:t>.</w:t>
      </w:r>
      <w:r w:rsidR="00EF7692" w:rsidRPr="00264F8D">
        <w:rPr>
          <w:rFonts w:ascii="Arial" w:hAnsi="Arial" w:cs="Arial"/>
          <w:b/>
          <w:bCs/>
        </w:rPr>
        <w:t xml:space="preserve"> </w:t>
      </w:r>
      <w:r w:rsidR="005D4148" w:rsidRPr="00264F8D">
        <w:rPr>
          <w:rFonts w:ascii="Arial" w:hAnsi="Arial" w:cs="Arial"/>
          <w:b/>
          <w:bCs/>
        </w:rPr>
        <w:t>p</w:t>
      </w:r>
      <w:r w:rsidR="001D34F0" w:rsidRPr="00264F8D">
        <w:rPr>
          <w:rFonts w:ascii="Arial" w:hAnsi="Arial" w:cs="Arial"/>
          <w:b/>
          <w:bCs/>
        </w:rPr>
        <w:t xml:space="preserve"> 15</w:t>
      </w:r>
      <w:r w:rsidR="005D4148" w:rsidRPr="00264F8D">
        <w:rPr>
          <w:rFonts w:ascii="Arial" w:hAnsi="Arial" w:cs="Arial"/>
          <w:b/>
          <w:bCs/>
        </w:rPr>
        <w:t>)</w:t>
      </w:r>
    </w:p>
    <w:p w:rsidR="00D66D5D" w:rsidRPr="00487F31" w:rsidRDefault="00FA6683" w:rsidP="00915E91">
      <w:pPr>
        <w:numPr>
          <w:ilvl w:val="0"/>
          <w:numId w:val="23"/>
        </w:numPr>
        <w:suppressAutoHyphens w:val="0"/>
        <w:spacing w:line="480" w:lineRule="auto"/>
        <w:ind w:left="1418" w:hanging="567"/>
        <w:rPr>
          <w:rFonts w:ascii="Arial" w:hAnsi="Arial" w:cs="Arial"/>
          <w:b/>
          <w:bCs/>
        </w:rPr>
      </w:pPr>
      <w:r w:rsidRPr="00487F31">
        <w:rPr>
          <w:rFonts w:ascii="Arial" w:hAnsi="Arial" w:cs="Arial"/>
          <w:b/>
          <w:bCs/>
        </w:rPr>
        <w:t>Totaliser le nombre de blessés éventuels</w:t>
      </w:r>
    </w:p>
    <w:p w:rsidR="00FA6683" w:rsidRPr="00487F31" w:rsidRDefault="00FA6683" w:rsidP="00915E91">
      <w:pPr>
        <w:numPr>
          <w:ilvl w:val="0"/>
          <w:numId w:val="30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S’assurer de la coupure des sources d’énergie</w:t>
      </w:r>
      <w:r w:rsidR="00EF7692" w:rsidRPr="00487F31">
        <w:rPr>
          <w:rFonts w:ascii="Arial" w:hAnsi="Arial" w:cs="Arial"/>
          <w:b/>
          <w:bCs/>
          <w:sz w:val="28"/>
          <w:szCs w:val="28"/>
        </w:rPr>
        <w:t xml:space="preserve"> (uniquement </w:t>
      </w:r>
      <w:r w:rsidRPr="00487F31">
        <w:rPr>
          <w:rFonts w:ascii="Arial" w:hAnsi="Arial" w:cs="Arial"/>
          <w:b/>
          <w:bCs/>
          <w:sz w:val="28"/>
          <w:szCs w:val="28"/>
        </w:rPr>
        <w:t xml:space="preserve"> </w:t>
      </w:r>
      <w:r w:rsidR="00EF7692" w:rsidRPr="00487F31">
        <w:rPr>
          <w:rFonts w:ascii="Arial" w:hAnsi="Arial" w:cs="Arial"/>
          <w:b/>
          <w:bCs/>
          <w:sz w:val="28"/>
          <w:szCs w:val="28"/>
        </w:rPr>
        <w:t>à la demande les autorités)</w:t>
      </w:r>
    </w:p>
    <w:p w:rsidR="00664A98" w:rsidRPr="00487F31" w:rsidRDefault="00081A5D" w:rsidP="00915E91">
      <w:pPr>
        <w:numPr>
          <w:ilvl w:val="0"/>
          <w:numId w:val="30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Recenser les incidents</w:t>
      </w:r>
      <w:r w:rsidR="00FA6683" w:rsidRPr="00487F31">
        <w:rPr>
          <w:rFonts w:ascii="Arial" w:hAnsi="Arial" w:cs="Arial"/>
          <w:b/>
          <w:bCs/>
          <w:sz w:val="28"/>
          <w:szCs w:val="28"/>
        </w:rPr>
        <w:t xml:space="preserve"> et les accidents</w:t>
      </w:r>
    </w:p>
    <w:p w:rsidR="00664A98" w:rsidRPr="00487F31" w:rsidRDefault="00664A98" w:rsidP="00915E91">
      <w:pPr>
        <w:numPr>
          <w:ilvl w:val="0"/>
          <w:numId w:val="30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Etablir la chronologie des évènements et des appels</w:t>
      </w:r>
    </w:p>
    <w:p w:rsidR="00FA6683" w:rsidRPr="00487F31" w:rsidRDefault="00FA6683" w:rsidP="00915E91">
      <w:pPr>
        <w:numPr>
          <w:ilvl w:val="0"/>
          <w:numId w:val="30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Etablir une liaison avec les secours</w:t>
      </w:r>
    </w:p>
    <w:p w:rsidR="00FA6683" w:rsidRPr="00487F31" w:rsidRDefault="00FA6683" w:rsidP="00915E91">
      <w:pPr>
        <w:numPr>
          <w:ilvl w:val="0"/>
          <w:numId w:val="30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Gérer l’attente</w:t>
      </w:r>
    </w:p>
    <w:p w:rsidR="00431F0C" w:rsidRPr="00487F31" w:rsidRDefault="00431F0C" w:rsidP="00915E91">
      <w:pPr>
        <w:numPr>
          <w:ilvl w:val="0"/>
          <w:numId w:val="30"/>
        </w:numPr>
        <w:spacing w:line="48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 w:rsidRPr="00487F31">
        <w:rPr>
          <w:rFonts w:ascii="Arial" w:hAnsi="Arial" w:cs="Arial"/>
          <w:b/>
          <w:bCs/>
          <w:sz w:val="28"/>
          <w:szCs w:val="28"/>
        </w:rPr>
        <w:t>Mettre fin à l’alerte (selon les prescriptions des autorités)</w:t>
      </w:r>
    </w:p>
    <w:p w:rsidR="00DF6CD6" w:rsidRPr="00487F31" w:rsidRDefault="004E367C" w:rsidP="00487F31">
      <w:pPr>
        <w:spacing w:line="360" w:lineRule="auto"/>
        <w:ind w:left="714" w:hanging="357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fr-FR"/>
        </w:rPr>
        <w:pict>
          <v:shape id="_x0000_s1126" type="#_x0000_t68" href="#_FICHE_ECOLE" style="position:absolute;left:0;text-align:left;margin-left:495.75pt;margin-top:1.35pt;width:26.15pt;height:30.55pt;z-index:6" o:button="t">
            <v:fill o:detectmouseclick="t"/>
            <v:textbox style="layout-flow:vertical-ideographic"/>
          </v:shape>
        </w:pict>
      </w:r>
    </w:p>
    <w:p w:rsidR="00EF7692" w:rsidRDefault="00EF7692" w:rsidP="00DF6CD6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:rsidR="006106ED" w:rsidRDefault="006106ED" w:rsidP="00DF6CD6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:rsidR="003915EB" w:rsidRDefault="003915EB" w:rsidP="001835BD">
      <w:pPr>
        <w:pStyle w:val="En-tt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sz w:val="40"/>
          <w:szCs w:val="40"/>
        </w:rPr>
      </w:pPr>
      <w:bookmarkStart w:id="47" w:name="Texte14"/>
      <w:r>
        <w:rPr>
          <w:rFonts w:ascii="Arial" w:hAnsi="Arial" w:cs="Arial"/>
          <w:b/>
          <w:bCs/>
          <w:sz w:val="40"/>
          <w:szCs w:val="40"/>
        </w:rPr>
        <w:lastRenderedPageBreak/>
        <w:t>FICHE ACTION POUR LES CLASSES</w:t>
      </w:r>
      <w:bookmarkEnd w:id="47"/>
    </w:p>
    <w:p w:rsidR="00DA7D8C" w:rsidRPr="004C3748" w:rsidRDefault="00DA7D8C" w:rsidP="001835BD">
      <w:pPr>
        <w:pStyle w:val="En-tt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536"/>
          <w:tab w:val="clear" w:pos="9072"/>
        </w:tabs>
        <w:jc w:val="center"/>
        <w:rPr>
          <w:rFonts w:ascii="Arial" w:hAnsi="Arial" w:cs="Arial"/>
          <w:bCs/>
          <w:sz w:val="18"/>
          <w:szCs w:val="18"/>
        </w:rPr>
      </w:pPr>
      <w:r w:rsidRPr="004C3748">
        <w:rPr>
          <w:rFonts w:ascii="Arial" w:hAnsi="Arial" w:cs="Arial"/>
          <w:b/>
          <w:bCs/>
          <w:sz w:val="36"/>
        </w:rPr>
        <w:t xml:space="preserve">(classe </w:t>
      </w:r>
      <w:r w:rsidR="003915EB">
        <w:rPr>
          <w:rFonts w:ascii="Arial" w:hAnsi="Arial" w:cs="Arial"/>
          <w:b/>
          <w:bCs/>
          <w:sz w:val="36"/>
        </w:rPr>
        <w:t>n</w:t>
      </w:r>
      <w:r w:rsidRPr="004C3748">
        <w:rPr>
          <w:rFonts w:ascii="Arial" w:hAnsi="Arial" w:cs="Arial"/>
          <w:b/>
          <w:bCs/>
          <w:sz w:val="36"/>
        </w:rPr>
        <w:t>°</w:t>
      </w:r>
      <w:r w:rsidR="00C22FA5" w:rsidRPr="004C3748">
        <w:rPr>
          <w:rFonts w:ascii="Arial" w:hAnsi="Arial" w:cs="Arial"/>
          <w:b/>
          <w:bCs/>
          <w:sz w:val="36"/>
        </w:rPr>
        <w:t xml:space="preserve">      </w:t>
      </w:r>
      <w:r w:rsidRPr="004C3748">
        <w:rPr>
          <w:rFonts w:ascii="Arial" w:hAnsi="Arial" w:cs="Arial"/>
          <w:b/>
          <w:bCs/>
          <w:sz w:val="36"/>
        </w:rPr>
        <w:t>)</w:t>
      </w:r>
      <w:r w:rsidR="00540C5C">
        <w:rPr>
          <w:rFonts w:ascii="Arial" w:hAnsi="Arial" w:cs="Arial"/>
          <w:b/>
          <w:bCs/>
          <w:sz w:val="36"/>
        </w:rPr>
        <w:t xml:space="preserve"> </w:t>
      </w:r>
      <w:r w:rsidRPr="004C3748">
        <w:rPr>
          <w:rFonts w:ascii="Arial" w:hAnsi="Arial" w:cs="Arial"/>
          <w:bCs/>
          <w:sz w:val="18"/>
          <w:szCs w:val="18"/>
        </w:rPr>
        <w:t>(</w:t>
      </w:r>
      <w:r w:rsidRPr="004C3748">
        <w:rPr>
          <w:rFonts w:ascii="Arial" w:hAnsi="Arial" w:cs="Arial"/>
          <w:bCs/>
          <w:i/>
          <w:sz w:val="18"/>
          <w:szCs w:val="18"/>
        </w:rPr>
        <w:t>Eviter de mettre le nom de l’enseignant</w:t>
      </w:r>
      <w:r w:rsidRPr="004C3748">
        <w:rPr>
          <w:rFonts w:ascii="Arial" w:hAnsi="Arial" w:cs="Arial"/>
          <w:bCs/>
          <w:sz w:val="18"/>
          <w:szCs w:val="18"/>
        </w:rPr>
        <w:t>)</w:t>
      </w:r>
    </w:p>
    <w:p w:rsidR="00DA7D8C" w:rsidRPr="004C3748" w:rsidRDefault="00DA7D8C" w:rsidP="00DA7D8C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iCs/>
          <w:sz w:val="32"/>
          <w:u w:val="single"/>
        </w:rPr>
      </w:pPr>
      <w:r w:rsidRPr="004C3748">
        <w:rPr>
          <w:rFonts w:ascii="Arial" w:hAnsi="Arial" w:cs="Arial"/>
          <w:b/>
          <w:i/>
          <w:iCs/>
          <w:sz w:val="32"/>
          <w:u w:val="single"/>
        </w:rPr>
        <w:t>A plastifier, à afficher et à emporter au moment du signal</w:t>
      </w:r>
    </w:p>
    <w:p w:rsidR="00DA7D8C" w:rsidRPr="004C3748" w:rsidRDefault="00DA7D8C" w:rsidP="00FD711D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32"/>
        </w:rPr>
      </w:pPr>
    </w:p>
    <w:p w:rsidR="001835BD" w:rsidRPr="004C3748" w:rsidRDefault="001835BD" w:rsidP="00FD711D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32"/>
        </w:rPr>
      </w:pPr>
    </w:p>
    <w:p w:rsidR="00DA7D8C" w:rsidRPr="004C3748" w:rsidRDefault="00785E48" w:rsidP="00FD711D">
      <w:pPr>
        <w:pStyle w:val="En-tte"/>
        <w:tabs>
          <w:tab w:val="clear" w:pos="4536"/>
          <w:tab w:val="clear" w:pos="9072"/>
        </w:tabs>
        <w:spacing w:line="360" w:lineRule="auto"/>
        <w:ind w:left="142" w:right="754"/>
        <w:rPr>
          <w:rFonts w:ascii="Arial" w:hAnsi="Arial" w:cs="Arial"/>
          <w:i/>
          <w:sz w:val="20"/>
          <w:szCs w:val="20"/>
        </w:rPr>
      </w:pPr>
      <w:r w:rsidRPr="004C3748">
        <w:rPr>
          <w:rFonts w:ascii="Arial" w:hAnsi="Arial" w:cs="Arial"/>
          <w:b/>
          <w:sz w:val="32"/>
          <w:szCs w:val="32"/>
        </w:rPr>
        <w:t xml:space="preserve">AU SIGNAL  </w:t>
      </w:r>
      <w:r w:rsidR="00DA7D8C" w:rsidRPr="004C3748">
        <w:rPr>
          <w:rFonts w:ascii="Arial" w:hAnsi="Arial" w:cs="Arial"/>
          <w:i/>
          <w:sz w:val="20"/>
          <w:szCs w:val="20"/>
        </w:rPr>
        <w:t>(préciser le signal qui doit être différent de celui de l’alerte incendie)</w:t>
      </w:r>
    </w:p>
    <w:p w:rsidR="00DA7D8C" w:rsidRPr="004C3748" w:rsidRDefault="00DA7D8C" w:rsidP="00FD711D">
      <w:pPr>
        <w:pStyle w:val="En-tte"/>
        <w:tabs>
          <w:tab w:val="clear" w:pos="4536"/>
          <w:tab w:val="clear" w:pos="9072"/>
        </w:tabs>
        <w:spacing w:line="360" w:lineRule="auto"/>
        <w:ind w:right="754"/>
        <w:rPr>
          <w:rFonts w:ascii="Arial" w:hAnsi="Arial" w:cs="Arial"/>
          <w:b/>
          <w:bCs/>
        </w:rPr>
      </w:pPr>
    </w:p>
    <w:p w:rsidR="001835BD" w:rsidRPr="004C3748" w:rsidRDefault="00DA7D8C" w:rsidP="00FD711D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uppressAutoHyphens w:val="0"/>
        <w:ind w:left="714" w:right="754" w:hanging="357"/>
        <w:rPr>
          <w:rFonts w:ascii="Arial" w:hAnsi="Arial" w:cs="Arial"/>
          <w:b/>
          <w:bCs/>
          <w:sz w:val="32"/>
          <w:szCs w:val="32"/>
        </w:rPr>
      </w:pPr>
      <w:r w:rsidRPr="004C3748">
        <w:rPr>
          <w:rFonts w:ascii="Arial" w:hAnsi="Arial" w:cs="Arial"/>
          <w:b/>
          <w:bCs/>
          <w:sz w:val="32"/>
          <w:szCs w:val="32"/>
        </w:rPr>
        <w:t>Fermer les fenêtres et les portes intermédiaires</w:t>
      </w:r>
    </w:p>
    <w:p w:rsidR="00785E48" w:rsidRPr="004C3748" w:rsidRDefault="00785E48" w:rsidP="00FD711D">
      <w:pPr>
        <w:pStyle w:val="En-tte"/>
        <w:tabs>
          <w:tab w:val="clear" w:pos="4536"/>
          <w:tab w:val="clear" w:pos="9072"/>
        </w:tabs>
        <w:suppressAutoHyphens w:val="0"/>
        <w:spacing w:line="480" w:lineRule="auto"/>
        <w:ind w:left="714" w:right="754"/>
        <w:rPr>
          <w:rFonts w:ascii="Arial" w:hAnsi="Arial" w:cs="Arial"/>
          <w:b/>
          <w:bCs/>
          <w:sz w:val="16"/>
          <w:szCs w:val="16"/>
        </w:rPr>
      </w:pPr>
    </w:p>
    <w:p w:rsidR="001835BD" w:rsidRPr="004C3748" w:rsidRDefault="00DA7D8C" w:rsidP="00FD711D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uppressAutoHyphens w:val="0"/>
        <w:ind w:left="714" w:right="754" w:hanging="357"/>
        <w:rPr>
          <w:rFonts w:ascii="Arial" w:hAnsi="Arial" w:cs="Arial"/>
          <w:b/>
          <w:bCs/>
          <w:sz w:val="32"/>
          <w:szCs w:val="32"/>
        </w:rPr>
      </w:pPr>
      <w:r w:rsidRPr="004C3748">
        <w:rPr>
          <w:rFonts w:ascii="Arial" w:hAnsi="Arial" w:cs="Arial"/>
          <w:b/>
          <w:bCs/>
          <w:sz w:val="32"/>
          <w:szCs w:val="32"/>
        </w:rPr>
        <w:t>Prendre le cahier</w:t>
      </w:r>
      <w:r w:rsidR="00785E48" w:rsidRPr="004C3748">
        <w:rPr>
          <w:rFonts w:ascii="Arial" w:hAnsi="Arial" w:cs="Arial"/>
          <w:b/>
          <w:bCs/>
          <w:sz w:val="32"/>
          <w:szCs w:val="32"/>
        </w:rPr>
        <w:t xml:space="preserve"> d’appel, les PAI et cette fiche</w:t>
      </w:r>
    </w:p>
    <w:p w:rsidR="00B9193E" w:rsidRPr="004C3748" w:rsidRDefault="00B9193E" w:rsidP="00B9193E">
      <w:pPr>
        <w:pStyle w:val="Listecouleur-Accent11"/>
        <w:rPr>
          <w:rFonts w:ascii="Arial" w:hAnsi="Arial" w:cs="Arial"/>
          <w:b/>
          <w:bCs/>
          <w:sz w:val="32"/>
          <w:szCs w:val="32"/>
        </w:rPr>
      </w:pPr>
    </w:p>
    <w:p w:rsidR="001835BD" w:rsidRPr="004C3748" w:rsidRDefault="00DA7D8C" w:rsidP="00B9193E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uppressAutoHyphens w:val="0"/>
        <w:ind w:left="714" w:right="754" w:hanging="357"/>
        <w:rPr>
          <w:rFonts w:ascii="Arial" w:hAnsi="Arial" w:cs="Arial"/>
          <w:b/>
          <w:bCs/>
          <w:sz w:val="32"/>
          <w:szCs w:val="32"/>
        </w:rPr>
      </w:pPr>
      <w:r w:rsidRPr="004C3748">
        <w:rPr>
          <w:rFonts w:ascii="Arial" w:hAnsi="Arial" w:cs="Arial"/>
          <w:b/>
          <w:bCs/>
          <w:sz w:val="32"/>
          <w:szCs w:val="32"/>
        </w:rPr>
        <w:t>Selon le circuit emprunté</w:t>
      </w:r>
      <w:r w:rsidRPr="004C3748">
        <w:rPr>
          <w:rFonts w:ascii="Arial" w:hAnsi="Arial" w:cs="Arial"/>
          <w:i/>
          <w:sz w:val="32"/>
          <w:szCs w:val="32"/>
        </w:rPr>
        <w:t xml:space="preserve"> </w:t>
      </w:r>
      <w:r w:rsidRPr="004C3748">
        <w:rPr>
          <w:rFonts w:ascii="Arial" w:hAnsi="Arial" w:cs="Arial"/>
          <w:i/>
          <w:sz w:val="20"/>
          <w:szCs w:val="20"/>
        </w:rPr>
        <w:t>(proximité des toilettes, BCD, ateliers, restaurant scolaire, dortoir, salle des maîtres, tisanerie, buanderie…),</w:t>
      </w:r>
      <w:r w:rsidR="00FD711D" w:rsidRPr="004C3748">
        <w:rPr>
          <w:rFonts w:ascii="Arial" w:hAnsi="Arial" w:cs="Arial"/>
          <w:i/>
          <w:sz w:val="20"/>
          <w:szCs w:val="20"/>
        </w:rPr>
        <w:t xml:space="preserve"> </w:t>
      </w:r>
      <w:r w:rsidRPr="004C3748">
        <w:rPr>
          <w:rFonts w:ascii="Arial" w:hAnsi="Arial" w:cs="Arial"/>
          <w:i/>
          <w:sz w:val="20"/>
          <w:szCs w:val="20"/>
        </w:rPr>
        <w:t xml:space="preserve"> </w:t>
      </w:r>
      <w:r w:rsidRPr="004C3748">
        <w:rPr>
          <w:rFonts w:ascii="Arial" w:hAnsi="Arial" w:cs="Arial"/>
          <w:b/>
          <w:bCs/>
          <w:i/>
        </w:rPr>
        <w:t>s’assurer de l’absence de toute personne dans ce local en fonction des miss</w:t>
      </w:r>
      <w:r w:rsidR="005D4148" w:rsidRPr="004C3748">
        <w:rPr>
          <w:rFonts w:ascii="Arial" w:hAnsi="Arial" w:cs="Arial"/>
          <w:b/>
          <w:bCs/>
          <w:i/>
        </w:rPr>
        <w:t>ions précisées p</w:t>
      </w:r>
      <w:r w:rsidR="001D34F0" w:rsidRPr="004C3748">
        <w:rPr>
          <w:rFonts w:ascii="Arial" w:hAnsi="Arial" w:cs="Arial"/>
          <w:b/>
          <w:bCs/>
          <w:i/>
        </w:rPr>
        <w:t xml:space="preserve"> 11</w:t>
      </w:r>
      <w:r w:rsidR="005D4148" w:rsidRPr="004C3748">
        <w:rPr>
          <w:rFonts w:ascii="Arial" w:hAnsi="Arial" w:cs="Arial"/>
          <w:b/>
          <w:bCs/>
          <w:i/>
        </w:rPr>
        <w:t xml:space="preserve"> </w:t>
      </w:r>
    </w:p>
    <w:p w:rsidR="00785E48" w:rsidRPr="004C3748" w:rsidRDefault="00785E48" w:rsidP="00FD711D">
      <w:pPr>
        <w:pStyle w:val="Listecouleur-Accent11"/>
        <w:rPr>
          <w:rFonts w:ascii="Arial" w:hAnsi="Arial" w:cs="Arial"/>
          <w:b/>
          <w:bCs/>
          <w:sz w:val="24"/>
          <w:szCs w:val="24"/>
        </w:rPr>
      </w:pPr>
    </w:p>
    <w:p w:rsidR="001835BD" w:rsidRPr="004C3748" w:rsidRDefault="00DA7D8C" w:rsidP="00FD711D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uppressAutoHyphens w:val="0"/>
        <w:ind w:left="714" w:right="754" w:hanging="357"/>
        <w:rPr>
          <w:rFonts w:ascii="Arial" w:hAnsi="Arial" w:cs="Arial"/>
          <w:b/>
          <w:bCs/>
          <w:sz w:val="20"/>
          <w:szCs w:val="20"/>
        </w:rPr>
      </w:pPr>
      <w:r w:rsidRPr="004C3748">
        <w:rPr>
          <w:rFonts w:ascii="Arial" w:hAnsi="Arial" w:cs="Arial"/>
          <w:b/>
          <w:bCs/>
          <w:sz w:val="32"/>
          <w:szCs w:val="32"/>
        </w:rPr>
        <w:t xml:space="preserve">Compter et regrouper tous les élèves </w:t>
      </w:r>
      <w:r w:rsidR="005D4148" w:rsidRPr="004C3748">
        <w:rPr>
          <w:rFonts w:ascii="Arial" w:hAnsi="Arial" w:cs="Arial"/>
          <w:b/>
          <w:bCs/>
          <w:sz w:val="32"/>
          <w:szCs w:val="32"/>
        </w:rPr>
        <w:t>dans les zones identifiées selon le risque</w:t>
      </w:r>
      <w:r w:rsidRPr="004C3748">
        <w:rPr>
          <w:rFonts w:ascii="Arial" w:hAnsi="Arial" w:cs="Arial"/>
          <w:sz w:val="32"/>
          <w:szCs w:val="32"/>
        </w:rPr>
        <w:t xml:space="preserve"> </w:t>
      </w:r>
      <w:r w:rsidRPr="004C3748">
        <w:rPr>
          <w:rFonts w:ascii="Arial" w:hAnsi="Arial" w:cs="Arial"/>
          <w:i/>
          <w:sz w:val="20"/>
          <w:szCs w:val="20"/>
        </w:rPr>
        <w:t>(préciser le lieu et joindre un plan au verso de cette fiche)</w:t>
      </w:r>
    </w:p>
    <w:p w:rsidR="00785E48" w:rsidRPr="004C3748" w:rsidRDefault="00785E48" w:rsidP="00FD711D">
      <w:pPr>
        <w:pStyle w:val="Listecouleur-Accent11"/>
        <w:rPr>
          <w:rFonts w:ascii="Arial" w:hAnsi="Arial" w:cs="Arial"/>
          <w:b/>
          <w:bCs/>
          <w:sz w:val="16"/>
          <w:szCs w:val="16"/>
        </w:rPr>
      </w:pPr>
    </w:p>
    <w:p w:rsidR="001835BD" w:rsidRPr="004C3748" w:rsidRDefault="00DA7D8C" w:rsidP="00FD711D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uppressAutoHyphens w:val="0"/>
        <w:ind w:left="714" w:right="754" w:hanging="357"/>
        <w:rPr>
          <w:rFonts w:ascii="Arial" w:hAnsi="Arial" w:cs="Arial"/>
          <w:b/>
          <w:bCs/>
          <w:sz w:val="20"/>
          <w:szCs w:val="20"/>
        </w:rPr>
      </w:pPr>
      <w:r w:rsidRPr="004C3748">
        <w:rPr>
          <w:rFonts w:ascii="Arial" w:hAnsi="Arial" w:cs="Arial"/>
          <w:b/>
          <w:bCs/>
          <w:sz w:val="32"/>
          <w:szCs w:val="32"/>
        </w:rPr>
        <w:t>Assurer les missions définies</w:t>
      </w:r>
      <w:r w:rsidR="00785E48" w:rsidRPr="004C3748">
        <w:rPr>
          <w:rFonts w:ascii="Arial" w:hAnsi="Arial" w:cs="Arial"/>
          <w:b/>
          <w:bCs/>
          <w:sz w:val="32"/>
          <w:szCs w:val="32"/>
        </w:rPr>
        <w:t xml:space="preserve"> par le PPMS après avoir confié </w:t>
      </w:r>
      <w:r w:rsidRPr="004C3748">
        <w:rPr>
          <w:rFonts w:ascii="Arial" w:hAnsi="Arial" w:cs="Arial"/>
          <w:b/>
          <w:bCs/>
          <w:sz w:val="32"/>
          <w:szCs w:val="32"/>
        </w:rPr>
        <w:t xml:space="preserve">ses élèves </w:t>
      </w:r>
      <w:r w:rsidRPr="004C3748">
        <w:rPr>
          <w:rFonts w:ascii="Arial" w:hAnsi="Arial" w:cs="Arial"/>
          <w:b/>
          <w:sz w:val="32"/>
          <w:szCs w:val="32"/>
        </w:rPr>
        <w:t>si nécessair</w:t>
      </w:r>
      <w:r w:rsidR="001835BD" w:rsidRPr="004C3748">
        <w:rPr>
          <w:rFonts w:ascii="Arial" w:hAnsi="Arial" w:cs="Arial"/>
          <w:b/>
          <w:sz w:val="32"/>
          <w:szCs w:val="32"/>
        </w:rPr>
        <w:t>e</w:t>
      </w:r>
      <w:r w:rsidR="001835BD" w:rsidRPr="004C3748">
        <w:rPr>
          <w:rFonts w:ascii="Arial" w:hAnsi="Arial" w:cs="Arial"/>
          <w:sz w:val="32"/>
          <w:szCs w:val="32"/>
        </w:rPr>
        <w:t xml:space="preserve"> </w:t>
      </w:r>
      <w:r w:rsidRPr="004C3748">
        <w:rPr>
          <w:rFonts w:ascii="Arial" w:hAnsi="Arial" w:cs="Arial"/>
          <w:sz w:val="20"/>
          <w:szCs w:val="20"/>
        </w:rPr>
        <w:t>(</w:t>
      </w:r>
      <w:r w:rsidRPr="004C3748">
        <w:rPr>
          <w:rFonts w:ascii="Arial" w:hAnsi="Arial" w:cs="Arial"/>
          <w:i/>
          <w:sz w:val="20"/>
          <w:szCs w:val="20"/>
        </w:rPr>
        <w:t>à préciser pour chaque salle)</w:t>
      </w:r>
    </w:p>
    <w:p w:rsidR="00785E48" w:rsidRPr="004C3748" w:rsidRDefault="00785E48" w:rsidP="00FD711D">
      <w:pPr>
        <w:pStyle w:val="Listecouleur-Accent11"/>
        <w:rPr>
          <w:rFonts w:ascii="Arial" w:hAnsi="Arial" w:cs="Arial"/>
          <w:b/>
          <w:bCs/>
          <w:sz w:val="16"/>
          <w:szCs w:val="16"/>
        </w:rPr>
      </w:pPr>
    </w:p>
    <w:p w:rsidR="001835BD" w:rsidRPr="004C3748" w:rsidRDefault="00DA7D8C" w:rsidP="00FD711D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uppressAutoHyphens w:val="0"/>
        <w:ind w:left="714" w:right="754" w:hanging="357"/>
        <w:rPr>
          <w:rFonts w:ascii="Arial" w:hAnsi="Arial" w:cs="Arial"/>
          <w:b/>
          <w:bCs/>
          <w:sz w:val="32"/>
          <w:szCs w:val="32"/>
        </w:rPr>
      </w:pPr>
      <w:r w:rsidRPr="004C3748">
        <w:rPr>
          <w:rFonts w:ascii="Arial" w:hAnsi="Arial" w:cs="Arial"/>
          <w:b/>
          <w:bCs/>
          <w:sz w:val="32"/>
          <w:szCs w:val="32"/>
        </w:rPr>
        <w:t>Rassurer les élèves</w:t>
      </w:r>
    </w:p>
    <w:p w:rsidR="00785E48" w:rsidRPr="004C3748" w:rsidRDefault="00785E48" w:rsidP="00FD711D">
      <w:pPr>
        <w:pStyle w:val="Listecouleur-Accent11"/>
        <w:rPr>
          <w:rFonts w:ascii="Arial" w:hAnsi="Arial" w:cs="Arial"/>
          <w:b/>
          <w:bCs/>
          <w:sz w:val="16"/>
          <w:szCs w:val="16"/>
        </w:rPr>
      </w:pPr>
    </w:p>
    <w:p w:rsidR="00DA7D8C" w:rsidRPr="004C3748" w:rsidRDefault="00DA7D8C" w:rsidP="00FD711D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uppressAutoHyphens w:val="0"/>
        <w:ind w:left="714" w:right="754" w:hanging="357"/>
        <w:rPr>
          <w:rFonts w:ascii="Arial" w:hAnsi="Arial" w:cs="Arial"/>
          <w:b/>
          <w:bCs/>
          <w:sz w:val="20"/>
          <w:szCs w:val="20"/>
        </w:rPr>
      </w:pPr>
      <w:r w:rsidRPr="004C3748">
        <w:rPr>
          <w:rFonts w:ascii="Arial" w:hAnsi="Arial" w:cs="Arial"/>
          <w:b/>
          <w:bCs/>
          <w:sz w:val="32"/>
          <w:szCs w:val="32"/>
        </w:rPr>
        <w:t>Occuper les élèves avec des activités calmes prévues dans</w:t>
      </w:r>
      <w:r w:rsidR="00785E48" w:rsidRPr="004C3748">
        <w:rPr>
          <w:rFonts w:ascii="Arial" w:hAnsi="Arial" w:cs="Arial"/>
          <w:b/>
          <w:bCs/>
          <w:sz w:val="32"/>
          <w:szCs w:val="32"/>
        </w:rPr>
        <w:t xml:space="preserve"> chaque lieu de mise en sureté</w:t>
      </w:r>
      <w:r w:rsidRPr="004C3748">
        <w:rPr>
          <w:rFonts w:ascii="Arial" w:hAnsi="Arial" w:cs="Arial"/>
          <w:sz w:val="32"/>
          <w:szCs w:val="32"/>
        </w:rPr>
        <w:t xml:space="preserve"> </w:t>
      </w:r>
      <w:r w:rsidRPr="004C3748">
        <w:rPr>
          <w:rFonts w:ascii="Arial" w:hAnsi="Arial" w:cs="Arial"/>
          <w:i/>
          <w:sz w:val="20"/>
          <w:szCs w:val="20"/>
        </w:rPr>
        <w:t>(lectures, dessins, coloriages, comptines…)</w:t>
      </w:r>
    </w:p>
    <w:p w:rsidR="002A1501" w:rsidRPr="004C3748" w:rsidRDefault="002A1501" w:rsidP="002A1501">
      <w:pPr>
        <w:pStyle w:val="Listecouleur-Accent11"/>
        <w:rPr>
          <w:rFonts w:ascii="Arial" w:hAnsi="Arial" w:cs="Arial"/>
          <w:b/>
          <w:bCs/>
          <w:sz w:val="20"/>
          <w:szCs w:val="20"/>
        </w:rPr>
      </w:pPr>
    </w:p>
    <w:p w:rsidR="00785E48" w:rsidRPr="004C3748" w:rsidRDefault="00DA7D8C" w:rsidP="00FD711D">
      <w:pPr>
        <w:pStyle w:val="En-tte"/>
        <w:numPr>
          <w:ilvl w:val="0"/>
          <w:numId w:val="24"/>
        </w:numPr>
        <w:tabs>
          <w:tab w:val="clear" w:pos="4536"/>
          <w:tab w:val="clear" w:pos="9072"/>
        </w:tabs>
        <w:suppressAutoHyphens w:val="0"/>
        <w:ind w:left="714" w:right="754" w:hanging="357"/>
        <w:rPr>
          <w:rFonts w:ascii="Arial" w:hAnsi="Arial" w:cs="Arial"/>
          <w:b/>
          <w:bCs/>
          <w:sz w:val="32"/>
          <w:szCs w:val="32"/>
        </w:rPr>
      </w:pPr>
      <w:r w:rsidRPr="004C3748">
        <w:rPr>
          <w:rFonts w:ascii="Arial" w:hAnsi="Arial" w:cs="Arial"/>
          <w:b/>
          <w:bCs/>
          <w:sz w:val="32"/>
          <w:szCs w:val="32"/>
        </w:rPr>
        <w:t xml:space="preserve">Suivre scrupuleusement les consignes du </w:t>
      </w:r>
      <w:r w:rsidR="00785E48" w:rsidRPr="004C3748">
        <w:rPr>
          <w:rFonts w:ascii="Arial" w:hAnsi="Arial" w:cs="Arial"/>
          <w:b/>
          <w:bCs/>
          <w:sz w:val="32"/>
          <w:szCs w:val="32"/>
        </w:rPr>
        <w:t xml:space="preserve">gestionnaire de crise </w:t>
      </w:r>
    </w:p>
    <w:p w:rsidR="00FD711D" w:rsidRPr="004C3748" w:rsidRDefault="00FD711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FD711D" w:rsidRDefault="00FD711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FD711D" w:rsidRDefault="00FD711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FD711D" w:rsidRDefault="00FD711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FD711D" w:rsidRDefault="00FD711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FD711D" w:rsidRDefault="00FD711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FD711D" w:rsidRDefault="00FD711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6106ED" w:rsidRDefault="006106E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6106ED" w:rsidRDefault="006106E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FD711D" w:rsidRDefault="00FD711D" w:rsidP="00FD711D">
      <w:pPr>
        <w:pStyle w:val="En-tte"/>
        <w:tabs>
          <w:tab w:val="clear" w:pos="4536"/>
          <w:tab w:val="clear" w:pos="9072"/>
        </w:tabs>
        <w:suppressAutoHyphens w:val="0"/>
        <w:ind w:right="754"/>
        <w:rPr>
          <w:rFonts w:ascii="Arial" w:hAnsi="Arial" w:cs="Arial"/>
          <w:b/>
          <w:bCs/>
          <w:sz w:val="32"/>
          <w:szCs w:val="32"/>
        </w:rPr>
      </w:pPr>
    </w:p>
    <w:p w:rsidR="00661915" w:rsidRDefault="00661915" w:rsidP="0066191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bookmarkStart w:id="48" w:name="Texte15"/>
      <w:r w:rsidRPr="00836A88">
        <w:rPr>
          <w:rFonts w:ascii="Arial" w:hAnsi="Arial" w:cs="Arial"/>
          <w:b/>
          <w:bCs/>
          <w:sz w:val="32"/>
          <w:szCs w:val="32"/>
        </w:rPr>
        <w:lastRenderedPageBreak/>
        <w:t>REPARTITION DES MISSIONS DES PERSONNELS (ECOLES)</w:t>
      </w:r>
    </w:p>
    <w:bookmarkEnd w:id="48"/>
    <w:p w:rsidR="00661915" w:rsidRPr="002E58FD" w:rsidRDefault="00661915" w:rsidP="0066191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  <w:rPr>
          <w:rFonts w:ascii="Arial" w:hAnsi="Arial" w:cs="Arial"/>
          <w:b/>
          <w:bCs/>
          <w:i/>
          <w:sz w:val="18"/>
          <w:szCs w:val="16"/>
        </w:rPr>
      </w:pPr>
      <w:r w:rsidRPr="002E58FD">
        <w:rPr>
          <w:rFonts w:ascii="Arial" w:hAnsi="Arial" w:cs="Arial"/>
          <w:b/>
          <w:bCs/>
          <w:i/>
          <w:sz w:val="18"/>
          <w:szCs w:val="16"/>
        </w:rPr>
        <w:t xml:space="preserve"> Réf : Annexe 3</w:t>
      </w:r>
      <w:r w:rsidRPr="002E58FD">
        <w:rPr>
          <w:rFonts w:ascii="Arial" w:hAnsi="Arial" w:cs="Arial"/>
          <w:i/>
          <w:sz w:val="18"/>
          <w:szCs w:val="16"/>
        </w:rPr>
        <w:t xml:space="preserve"> – BO n°3 du 30 mai 2002 Hors série</w:t>
      </w:r>
    </w:p>
    <w:p w:rsidR="0095380D" w:rsidRPr="00836A88" w:rsidRDefault="0095380D" w:rsidP="0095380D">
      <w:pPr>
        <w:rPr>
          <w:rFonts w:ascii="Arial" w:hAnsi="Arial" w:cs="Arial"/>
          <w:bCs/>
          <w:sz w:val="32"/>
          <w:szCs w:val="32"/>
        </w:rPr>
      </w:pPr>
    </w:p>
    <w:p w:rsidR="0095380D" w:rsidRPr="00836A88" w:rsidRDefault="0095380D" w:rsidP="009538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Arial" w:hAnsi="Arial" w:cs="Arial"/>
        </w:rPr>
      </w:pPr>
      <w:r w:rsidRPr="00836A88">
        <w:rPr>
          <w:rFonts w:ascii="Arial" w:hAnsi="Arial" w:cs="Arial"/>
        </w:rPr>
        <w:t>Fréquences des radios locales conventionnées par le préfet</w:t>
      </w:r>
      <w:r w:rsidR="006B61AD">
        <w:rPr>
          <w:rFonts w:ascii="Arial" w:hAnsi="Arial" w:cs="Arial"/>
        </w:rPr>
        <w:t xml:space="preserve"> </w:t>
      </w:r>
      <w:r w:rsidRPr="00836A88">
        <w:rPr>
          <w:rFonts w:ascii="Arial" w:hAnsi="Arial" w:cs="Arial"/>
        </w:rPr>
        <w:t>:</w:t>
      </w:r>
      <w:r w:rsidR="006B61AD">
        <w:rPr>
          <w:rFonts w:ascii="Arial" w:hAnsi="Arial" w:cs="Arial"/>
        </w:rPr>
        <w:t xml:space="preserve"> </w:t>
      </w:r>
      <w:r w:rsidR="006B61AD" w:rsidRPr="006B61AD">
        <w:rPr>
          <w:rFonts w:ascii="Arial" w:hAnsi="Arial" w:cs="Arial"/>
          <w:b/>
        </w:rPr>
        <w:t>voir annexe 3</w:t>
      </w:r>
    </w:p>
    <w:p w:rsidR="0095380D" w:rsidRPr="00836A88" w:rsidRDefault="0095380D" w:rsidP="0095380D">
      <w:pPr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60"/>
        </w:tabs>
        <w:spacing w:line="360" w:lineRule="auto"/>
        <w:ind w:left="360"/>
        <w:rPr>
          <w:rFonts w:ascii="Arial" w:hAnsi="Arial" w:cs="Arial"/>
          <w:bCs/>
          <w:i/>
          <w:iCs/>
        </w:rPr>
      </w:pPr>
      <w:r w:rsidRPr="00836A88">
        <w:rPr>
          <w:rFonts w:ascii="Arial" w:hAnsi="Arial" w:cs="Arial"/>
          <w:bCs/>
          <w:i/>
          <w:iCs/>
        </w:rPr>
        <w:t xml:space="preserve">                    </w:t>
      </w:r>
      <w:r w:rsidR="007E09C6">
        <w:rPr>
          <w:rFonts w:ascii="Arial" w:hAnsi="Arial" w:cs="Arial"/>
          <w:bCs/>
          <w:i/>
          <w:iCs/>
        </w:rPr>
        <w:t xml:space="preserve">                               (</w:t>
      </w:r>
      <w:r w:rsidRPr="00836A88">
        <w:rPr>
          <w:rFonts w:ascii="Arial" w:hAnsi="Arial" w:cs="Arial"/>
          <w:bCs/>
          <w:i/>
          <w:iCs/>
        </w:rPr>
        <w:t>Mhz)</w:t>
      </w:r>
    </w:p>
    <w:p w:rsidR="0095380D" w:rsidRPr="00836A88" w:rsidRDefault="0095380D" w:rsidP="0095380D">
      <w:pPr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60"/>
        </w:tabs>
        <w:spacing w:line="360" w:lineRule="auto"/>
        <w:ind w:left="360"/>
        <w:rPr>
          <w:rFonts w:ascii="Arial" w:hAnsi="Arial" w:cs="Arial"/>
          <w:i/>
          <w:iCs/>
        </w:rPr>
      </w:pPr>
      <w:r w:rsidRPr="00836A88">
        <w:rPr>
          <w:rFonts w:ascii="Arial" w:hAnsi="Arial" w:cs="Arial"/>
          <w:i/>
          <w:iCs/>
        </w:rPr>
        <w:t>France Inter                                (Mhz)</w:t>
      </w:r>
    </w:p>
    <w:p w:rsidR="0095380D" w:rsidRDefault="0095380D" w:rsidP="0095380D">
      <w:pPr>
        <w:rPr>
          <w:rFonts w:ascii="Arial" w:hAnsi="Arial" w:cs="Arial"/>
          <w:bCs/>
          <w:sz w:val="16"/>
          <w:szCs w:val="16"/>
        </w:rPr>
      </w:pPr>
    </w:p>
    <w:p w:rsidR="006106ED" w:rsidRPr="000145C0" w:rsidRDefault="006106ED" w:rsidP="0095380D">
      <w:pPr>
        <w:rPr>
          <w:rFonts w:ascii="Arial" w:hAnsi="Arial" w:cs="Arial"/>
          <w:bCs/>
          <w:sz w:val="16"/>
          <w:szCs w:val="16"/>
        </w:rPr>
      </w:pPr>
    </w:p>
    <w:p w:rsidR="0095380D" w:rsidRPr="00836A88" w:rsidRDefault="0095380D" w:rsidP="0095380D">
      <w:pPr>
        <w:jc w:val="center"/>
        <w:rPr>
          <w:rFonts w:ascii="Arial" w:hAnsi="Arial" w:cs="Arial"/>
          <w:bCs/>
          <w:sz w:val="32"/>
          <w:szCs w:val="32"/>
        </w:rPr>
      </w:pPr>
      <w:r w:rsidRPr="00836A88">
        <w:rPr>
          <w:rFonts w:ascii="Arial" w:hAnsi="Arial" w:cs="Arial"/>
          <w:bCs/>
          <w:sz w:val="32"/>
          <w:szCs w:val="32"/>
        </w:rPr>
        <w:t>Tableau de répartition des missions du plan de mise en sureté</w:t>
      </w:r>
    </w:p>
    <w:p w:rsidR="0095380D" w:rsidRPr="000145C0" w:rsidRDefault="0095380D" w:rsidP="0095380D">
      <w:pPr>
        <w:rPr>
          <w:rFonts w:ascii="Arial" w:hAnsi="Arial" w:cs="Arial"/>
          <w:bCs/>
          <w:sz w:val="16"/>
          <w:szCs w:val="16"/>
        </w:rPr>
      </w:pPr>
    </w:p>
    <w:tbl>
      <w:tblPr>
        <w:tblW w:w="10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3544"/>
        <w:gridCol w:w="3210"/>
      </w:tblGrid>
      <w:tr w:rsidR="0095380D" w:rsidRPr="00836A88" w:rsidTr="000145C0">
        <w:trPr>
          <w:trHeight w:val="385"/>
        </w:trPr>
        <w:tc>
          <w:tcPr>
            <w:tcW w:w="3756" w:type="dxa"/>
          </w:tcPr>
          <w:p w:rsidR="0095380D" w:rsidRPr="000145C0" w:rsidRDefault="0095380D" w:rsidP="000145C0">
            <w:pPr>
              <w:jc w:val="center"/>
              <w:rPr>
                <w:rFonts w:ascii="Arial" w:eastAsia="Arial Unicode MS" w:hAnsi="Arial" w:cs="Arial"/>
                <w:b/>
                <w:sz w:val="28"/>
                <w:szCs w:val="28"/>
              </w:rPr>
            </w:pPr>
            <w:r w:rsidRPr="000145C0">
              <w:rPr>
                <w:rFonts w:ascii="Arial" w:eastAsia="Arial Unicode MS" w:hAnsi="Arial" w:cs="Arial"/>
                <w:b/>
                <w:sz w:val="28"/>
                <w:szCs w:val="28"/>
              </w:rPr>
              <w:t>MISSIONS</w:t>
            </w:r>
          </w:p>
        </w:tc>
        <w:tc>
          <w:tcPr>
            <w:tcW w:w="3544" w:type="dxa"/>
          </w:tcPr>
          <w:p w:rsidR="0095380D" w:rsidRPr="000145C0" w:rsidRDefault="000145C0" w:rsidP="000145C0">
            <w:pPr>
              <w:pStyle w:val="Titre2"/>
              <w:rPr>
                <w:rFonts w:eastAsia="Arial Unicode MS" w:cs="Arial"/>
                <w:sz w:val="28"/>
                <w:szCs w:val="28"/>
              </w:rPr>
            </w:pPr>
            <w:r w:rsidRPr="000145C0">
              <w:rPr>
                <w:rFonts w:eastAsia="Arial Unicode MS" w:cs="Arial"/>
                <w:sz w:val="28"/>
                <w:szCs w:val="28"/>
              </w:rPr>
              <w:t xml:space="preserve">PERSONNELS </w:t>
            </w:r>
          </w:p>
        </w:tc>
        <w:tc>
          <w:tcPr>
            <w:tcW w:w="3210" w:type="dxa"/>
          </w:tcPr>
          <w:p w:rsidR="0095380D" w:rsidRPr="000145C0" w:rsidRDefault="000145C0" w:rsidP="000145C0">
            <w:pPr>
              <w:jc w:val="center"/>
              <w:rPr>
                <w:rFonts w:ascii="Arial" w:eastAsia="Arial Unicode MS" w:hAnsi="Arial" w:cs="Arial"/>
                <w:b/>
                <w:sz w:val="28"/>
                <w:szCs w:val="28"/>
              </w:rPr>
            </w:pPr>
            <w:r w:rsidRPr="000145C0">
              <w:rPr>
                <w:rFonts w:ascii="Arial" w:eastAsia="Arial Unicode MS" w:hAnsi="Arial" w:cs="Arial"/>
                <w:b/>
                <w:sz w:val="28"/>
                <w:szCs w:val="28"/>
              </w:rPr>
              <w:t>NOMS</w:t>
            </w:r>
          </w:p>
        </w:tc>
      </w:tr>
      <w:tr w:rsidR="0095380D" w:rsidRPr="00836A88" w:rsidTr="000145C0">
        <w:trPr>
          <w:trHeight w:val="3228"/>
        </w:trPr>
        <w:tc>
          <w:tcPr>
            <w:tcW w:w="3756" w:type="dxa"/>
          </w:tcPr>
          <w:p w:rsidR="0095380D" w:rsidRPr="000145C0" w:rsidRDefault="000145C0" w:rsidP="0096221B">
            <w:pPr>
              <w:rPr>
                <w:rFonts w:ascii="Arial" w:hAnsi="Arial" w:cs="Arial"/>
                <w:b/>
              </w:rPr>
            </w:pPr>
            <w:r w:rsidRPr="000145C0">
              <w:rPr>
                <w:rFonts w:ascii="Arial" w:hAnsi="Arial" w:cs="Arial"/>
                <w:b/>
              </w:rPr>
              <w:t>Du gestionnaire de crise</w:t>
            </w:r>
          </w:p>
          <w:p w:rsidR="000145C0" w:rsidRPr="00836A88" w:rsidRDefault="000145C0" w:rsidP="0096221B">
            <w:pPr>
              <w:rPr>
                <w:rFonts w:ascii="Arial" w:hAnsi="Arial" w:cs="Arial"/>
              </w:rPr>
            </w:pPr>
          </w:p>
          <w:p w:rsidR="0095380D" w:rsidRDefault="0095380D" w:rsidP="0096221B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Déclencher l’alerte, activer le </w:t>
            </w:r>
            <w:r w:rsidRPr="00836A88">
              <w:rPr>
                <w:rFonts w:ascii="Arial" w:hAnsi="Arial" w:cs="Arial"/>
                <w:i/>
                <w:iCs/>
                <w:sz w:val="22"/>
                <w:szCs w:val="22"/>
              </w:rPr>
              <w:t>plan particulier de mise en sûreté</w:t>
            </w:r>
          </w:p>
          <w:p w:rsidR="000145C0" w:rsidRPr="000145C0" w:rsidRDefault="000145C0" w:rsidP="0019116A">
            <w:pPr>
              <w:suppressAutoHyphens w:val="0"/>
              <w:ind w:left="360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:rsidR="0095380D" w:rsidRPr="00836A88" w:rsidRDefault="0095380D" w:rsidP="0096221B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S'assurer de la mise en place des différents postes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0145C0" w:rsidRDefault="0095380D" w:rsidP="000145C0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Etablir une liaison avec les autorités et transmettre aux personnels les directives des autorités</w:t>
            </w:r>
            <w:r w:rsidR="000145C0"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145C0" w:rsidRPr="000145C0" w:rsidRDefault="000145C0" w:rsidP="000145C0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19116A" w:rsidRDefault="000145C0" w:rsidP="0019116A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Gérer les communications téléphoniques (secours, familles, médias)</w:t>
            </w:r>
          </w:p>
          <w:p w:rsidR="0019116A" w:rsidRPr="0019116A" w:rsidRDefault="0019116A" w:rsidP="0019116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19116A" w:rsidRPr="00836A88" w:rsidRDefault="0019116A" w:rsidP="0019116A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Contrôler l'accès de l'établissement</w:t>
            </w:r>
          </w:p>
          <w:p w:rsidR="0095380D" w:rsidRPr="000145C0" w:rsidRDefault="0095380D" w:rsidP="0019116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:rsidR="000145C0" w:rsidRPr="00C03EFC" w:rsidRDefault="000145C0" w:rsidP="000145C0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Le gestionnaire de crise </w:t>
            </w:r>
            <w:r w:rsidRPr="00C03EFC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Pr="00C03EFC">
              <w:rPr>
                <w:rFonts w:ascii="Arial" w:hAnsi="Arial" w:cs="Arial"/>
                <w:b/>
                <w:i/>
                <w:sz w:val="20"/>
                <w:szCs w:val="20"/>
              </w:rPr>
              <w:t>le</w:t>
            </w:r>
            <w:r w:rsidRPr="00C03EF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C03EFC">
              <w:rPr>
                <w:rFonts w:ascii="Arial" w:hAnsi="Arial" w:cs="Arial"/>
                <w:b/>
                <w:i/>
                <w:sz w:val="20"/>
                <w:szCs w:val="20"/>
              </w:rPr>
              <w:t xml:space="preserve">directeur </w:t>
            </w:r>
            <w:r w:rsidRPr="00C03EFC">
              <w:rPr>
                <w:rFonts w:ascii="Arial" w:hAnsi="Arial" w:cs="Arial"/>
                <w:i/>
                <w:sz w:val="20"/>
                <w:szCs w:val="20"/>
              </w:rPr>
              <w:t xml:space="preserve">ou un adjoint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le </w:t>
            </w:r>
            <w:r w:rsidRPr="00C03EFC">
              <w:rPr>
                <w:rFonts w:ascii="Arial" w:hAnsi="Arial" w:cs="Arial"/>
                <w:i/>
                <w:sz w:val="20"/>
                <w:szCs w:val="20"/>
              </w:rPr>
              <w:t>remplaçant)</w:t>
            </w:r>
          </w:p>
          <w:p w:rsidR="000145C0" w:rsidRDefault="000145C0" w:rsidP="000145C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145C0" w:rsidRPr="00836A88" w:rsidRDefault="000145C0" w:rsidP="000145C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145C0" w:rsidRPr="00836A88" w:rsidRDefault="000145C0" w:rsidP="000145C0">
            <w:pPr>
              <w:pStyle w:val="Corpsdetexte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b/>
                <w:sz w:val="22"/>
                <w:szCs w:val="22"/>
              </w:rPr>
              <w:t>Numéro auquel cette personne peut être appelée par les autorités et les secours</w:t>
            </w:r>
          </w:p>
          <w:p w:rsidR="000145C0" w:rsidRPr="00836A88" w:rsidRDefault="000145C0" w:rsidP="000145C0">
            <w:pPr>
              <w:pStyle w:val="Corpsdetexte"/>
              <w:rPr>
                <w:rFonts w:ascii="Arial" w:hAnsi="Arial" w:cs="Arial"/>
                <w:b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36A88">
              <w:rPr>
                <w:rFonts w:ascii="Arial" w:hAnsi="Arial" w:cs="Arial"/>
                <w:b/>
                <w:sz w:val="22"/>
                <w:szCs w:val="22"/>
              </w:rPr>
              <w:t xml:space="preserve">Tél. : </w:t>
            </w:r>
          </w:p>
          <w:p w:rsidR="0095380D" w:rsidRPr="00836A88" w:rsidRDefault="000145C0" w:rsidP="000145C0">
            <w:pPr>
              <w:pStyle w:val="Corpsdetexte"/>
              <w:rPr>
                <w:rFonts w:ascii="Arial" w:hAnsi="Arial" w:cs="Arial"/>
                <w:szCs w:val="24"/>
              </w:rPr>
            </w:pPr>
            <w:r w:rsidRPr="00836A88">
              <w:rPr>
                <w:rFonts w:ascii="Arial" w:hAnsi="Arial" w:cs="Arial"/>
                <w:b/>
                <w:i/>
                <w:sz w:val="22"/>
                <w:szCs w:val="22"/>
              </w:rPr>
              <w:t>(si possible différent du numéro du standard)</w:t>
            </w:r>
          </w:p>
          <w:p w:rsidR="0095380D" w:rsidRPr="00836A88" w:rsidRDefault="0095380D" w:rsidP="0096221B">
            <w:pPr>
              <w:pStyle w:val="Corpsdetexte"/>
              <w:rPr>
                <w:rFonts w:ascii="Arial" w:hAnsi="Arial" w:cs="Arial"/>
                <w:szCs w:val="24"/>
              </w:rPr>
            </w:pPr>
          </w:p>
          <w:p w:rsidR="0095380D" w:rsidRPr="00836A88" w:rsidRDefault="0095380D" w:rsidP="0096221B">
            <w:pPr>
              <w:pStyle w:val="Corpsdetexte"/>
              <w:rPr>
                <w:rFonts w:ascii="Arial" w:hAnsi="Arial" w:cs="Arial"/>
                <w:b/>
                <w:i/>
                <w:szCs w:val="24"/>
              </w:rPr>
            </w:pPr>
          </w:p>
        </w:tc>
        <w:tc>
          <w:tcPr>
            <w:tcW w:w="3210" w:type="dxa"/>
          </w:tcPr>
          <w:p w:rsidR="00C03EFC" w:rsidRDefault="0095380D" w:rsidP="0096221B">
            <w:pPr>
              <w:rPr>
                <w:rFonts w:ascii="Arial" w:hAnsi="Arial" w:cs="Arial"/>
              </w:rPr>
            </w:pPr>
            <w:r w:rsidRPr="00836A88">
              <w:rPr>
                <w:rFonts w:ascii="Arial" w:hAnsi="Arial" w:cs="Arial"/>
              </w:rPr>
              <w:t xml:space="preserve"> </w:t>
            </w:r>
          </w:p>
          <w:p w:rsidR="0095380D" w:rsidRPr="00836A88" w:rsidRDefault="0095380D" w:rsidP="0096221B">
            <w:pPr>
              <w:rPr>
                <w:rFonts w:ascii="Arial" w:hAnsi="Arial" w:cs="Arial"/>
                <w:b/>
              </w:rPr>
            </w:pPr>
          </w:p>
        </w:tc>
      </w:tr>
      <w:tr w:rsidR="0095380D" w:rsidRPr="00836A88" w:rsidTr="000145C0">
        <w:trPr>
          <w:trHeight w:val="5164"/>
        </w:trPr>
        <w:tc>
          <w:tcPr>
            <w:tcW w:w="3756" w:type="dxa"/>
          </w:tcPr>
          <w:p w:rsidR="0095380D" w:rsidRDefault="000145C0" w:rsidP="0096221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 responsable de zone</w:t>
            </w:r>
          </w:p>
          <w:p w:rsidR="000145C0" w:rsidRPr="00836A88" w:rsidRDefault="000145C0" w:rsidP="0096221B">
            <w:pPr>
              <w:rPr>
                <w:rFonts w:ascii="Arial" w:hAnsi="Arial" w:cs="Arial"/>
                <w:b/>
              </w:rPr>
            </w:pPr>
          </w:p>
          <w:p w:rsidR="0095380D" w:rsidRPr="00836A88" w:rsidRDefault="0095380D" w:rsidP="0096221B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Veiller au bon déroulement des opérations de regroupement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S'assurer que tout le monde est en sûreté (publics spécifiques en particulier)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Default="000145C0" w:rsidP="000145C0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Rester en lien avec le gestionnaire de crise</w:t>
            </w:r>
          </w:p>
          <w:p w:rsidR="0019116A" w:rsidRDefault="0019116A" w:rsidP="000145C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145C0" w:rsidRPr="0019116A" w:rsidRDefault="0019116A" w:rsidP="000145C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9116A">
              <w:rPr>
                <w:rFonts w:ascii="Arial" w:hAnsi="Arial" w:cs="Arial"/>
                <w:b/>
                <w:sz w:val="22"/>
                <w:szCs w:val="22"/>
              </w:rPr>
              <w:t>Les autres personnes ressources</w:t>
            </w:r>
          </w:p>
          <w:p w:rsidR="0019116A" w:rsidRPr="00836A88" w:rsidRDefault="0019116A" w:rsidP="000145C0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Assurer l'encadrement des élèves (liste des présents, pointage des absents, gestion de l'attente, signalement des incidents)</w:t>
            </w:r>
          </w:p>
          <w:p w:rsidR="0095380D" w:rsidRPr="00836A88" w:rsidRDefault="0095380D" w:rsidP="000145C0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0145C0" w:rsidRPr="00836A88" w:rsidRDefault="000145C0" w:rsidP="000145C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145C0" w:rsidRPr="00836A88" w:rsidRDefault="000145C0" w:rsidP="000145C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6A88">
              <w:rPr>
                <w:rFonts w:ascii="Arial" w:hAnsi="Arial" w:cs="Arial"/>
                <w:b/>
                <w:sz w:val="22"/>
                <w:szCs w:val="22"/>
              </w:rPr>
              <w:t>PERSONNES RESSOURCES :</w:t>
            </w:r>
          </w:p>
          <w:p w:rsidR="000145C0" w:rsidRDefault="000145C0" w:rsidP="000145C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0145C0" w:rsidRDefault="000145C0" w:rsidP="000145C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0145C0" w:rsidRPr="00836A88" w:rsidRDefault="000145C0" w:rsidP="000145C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6A88">
              <w:rPr>
                <w:rFonts w:ascii="Arial" w:hAnsi="Arial" w:cs="Arial"/>
                <w:bCs/>
                <w:sz w:val="22"/>
                <w:szCs w:val="22"/>
              </w:rPr>
              <w:t>Enseignant</w:t>
            </w:r>
          </w:p>
          <w:p w:rsidR="000145C0" w:rsidRPr="00836A88" w:rsidRDefault="000145C0" w:rsidP="000145C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6A88">
              <w:rPr>
                <w:rFonts w:ascii="Arial" w:hAnsi="Arial" w:cs="Arial"/>
                <w:bCs/>
                <w:sz w:val="22"/>
                <w:szCs w:val="22"/>
              </w:rPr>
              <w:t>ATSEM</w:t>
            </w:r>
          </w:p>
          <w:p w:rsidR="000145C0" w:rsidRDefault="000145C0" w:rsidP="000145C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AESH</w:t>
            </w:r>
            <w:r w:rsidR="0019116A">
              <w:rPr>
                <w:rFonts w:ascii="Arial" w:hAnsi="Arial" w:cs="Arial"/>
                <w:bCs/>
                <w:sz w:val="22"/>
                <w:szCs w:val="22"/>
              </w:rPr>
              <w:t xml:space="preserve"> (AVS)</w:t>
            </w:r>
          </w:p>
          <w:p w:rsidR="000145C0" w:rsidRPr="00836A88" w:rsidRDefault="000145C0" w:rsidP="000145C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EVS….</w:t>
            </w:r>
          </w:p>
          <w:p w:rsidR="0095380D" w:rsidRPr="00836A88" w:rsidRDefault="0095380D" w:rsidP="000145C0">
            <w:pPr>
              <w:suppressAutoHyphens w:val="0"/>
              <w:ind w:left="204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210" w:type="dxa"/>
          </w:tcPr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5380D" w:rsidRPr="00836A88" w:rsidRDefault="004E367C" w:rsidP="0096221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eastAsia="fr-FR"/>
              </w:rPr>
              <w:pict>
                <v:shape id="_x0000_s1127" type="#_x0000_t68" href="#_FICHE_ECOLE" style="position:absolute;margin-left:123.3pt;margin-top:19.7pt;width:26.15pt;height:31.85pt;z-index:7" o:button="t">
                  <v:fill o:detectmouseclick="t"/>
                  <v:textbox style="layout-flow:vertical-ideographic"/>
                </v:shape>
              </w:pict>
            </w:r>
          </w:p>
        </w:tc>
      </w:tr>
    </w:tbl>
    <w:p w:rsidR="0096221B" w:rsidRDefault="0096221B" w:rsidP="00C15657">
      <w:pPr>
        <w:rPr>
          <w:rFonts w:ascii="Arial" w:hAnsi="Arial" w:cs="Arial"/>
          <w:b/>
          <w:iCs/>
          <w:sz w:val="28"/>
          <w:szCs w:val="28"/>
        </w:rPr>
      </w:pPr>
    </w:p>
    <w:p w:rsidR="00C15657" w:rsidRDefault="00C15657" w:rsidP="0095380D">
      <w:pPr>
        <w:jc w:val="center"/>
        <w:rPr>
          <w:rFonts w:ascii="Arial" w:hAnsi="Arial" w:cs="Arial"/>
          <w:b/>
          <w:iCs/>
          <w:sz w:val="28"/>
          <w:szCs w:val="28"/>
        </w:rPr>
      </w:pPr>
    </w:p>
    <w:p w:rsidR="00C15657" w:rsidRPr="00C15657" w:rsidRDefault="00C15657" w:rsidP="00C156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Cs/>
          <w:sz w:val="28"/>
          <w:szCs w:val="28"/>
        </w:rPr>
      </w:pPr>
      <w:r w:rsidRPr="00C15657">
        <w:rPr>
          <w:rFonts w:ascii="Arial" w:hAnsi="Arial" w:cs="Arial"/>
          <w:b/>
          <w:iCs/>
          <w:sz w:val="28"/>
          <w:szCs w:val="28"/>
        </w:rPr>
        <w:lastRenderedPageBreak/>
        <w:t>ANNUAIRE DE CRISE (*)</w:t>
      </w:r>
    </w:p>
    <w:p w:rsidR="00C15657" w:rsidRDefault="00C15657" w:rsidP="00C156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Cs/>
          <w:sz w:val="28"/>
          <w:szCs w:val="28"/>
        </w:rPr>
      </w:pPr>
      <w:r w:rsidRPr="00C15657">
        <w:rPr>
          <w:rFonts w:ascii="Arial" w:hAnsi="Arial" w:cs="Arial"/>
          <w:b/>
          <w:iCs/>
          <w:sz w:val="28"/>
          <w:szCs w:val="28"/>
        </w:rPr>
        <w:t>Réf : ANNEXE 6 – BO n°3 du 30 mai 2002 Hors série</w:t>
      </w:r>
    </w:p>
    <w:p w:rsidR="00C15657" w:rsidRPr="00836A88" w:rsidRDefault="00C15657" w:rsidP="00C15657">
      <w:pPr>
        <w:jc w:val="center"/>
        <w:rPr>
          <w:rFonts w:ascii="Arial" w:hAnsi="Arial" w:cs="Arial"/>
          <w:b/>
          <w:iCs/>
          <w:sz w:val="28"/>
          <w:szCs w:val="28"/>
        </w:rPr>
      </w:pPr>
    </w:p>
    <w:p w:rsidR="0095380D" w:rsidRPr="00836A88" w:rsidRDefault="0095380D" w:rsidP="0095380D">
      <w:pPr>
        <w:pStyle w:val="Titre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836A88">
        <w:rPr>
          <w:rFonts w:ascii="Arial" w:hAnsi="Arial" w:cs="Arial"/>
        </w:rPr>
        <w:t xml:space="preserve">ECOLE : </w:t>
      </w: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LIGNE DIRECTE :                                                            </w:t>
      </w:r>
      <w:r w:rsidRPr="00836A88">
        <w:rPr>
          <w:rFonts w:ascii="Arial" w:hAnsi="Arial" w:cs="Arial"/>
          <w:i/>
          <w:sz w:val="22"/>
          <w:szCs w:val="22"/>
        </w:rPr>
        <w:t xml:space="preserve">(à communiquer aux autorités et aux secours)   </w:t>
      </w: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ADRESSE :    </w:t>
      </w: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ACCES DES SECOURS : </w:t>
      </w: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CAUSES POSSIBLES DE SURACCIDENT (**) : </w:t>
      </w:r>
    </w:p>
    <w:p w:rsidR="0095380D" w:rsidRPr="00836A88" w:rsidRDefault="0095380D" w:rsidP="0095380D">
      <w:pPr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fldChar w:fldCharType="begin">
          <w:ffData>
            <w:name w:val="Texte130"/>
            <w:enabled/>
            <w:calcOnExit w:val="0"/>
            <w:textInput/>
          </w:ffData>
        </w:fldChar>
      </w:r>
      <w:bookmarkStart w:id="49" w:name="Texte130"/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B440B8">
        <w:rPr>
          <w:rFonts w:ascii="Arial" w:hAnsi="Arial" w:cs="Arial"/>
          <w:sz w:val="22"/>
          <w:szCs w:val="22"/>
        </w:rPr>
        <w:instrText>FORMTEXT</w:instrText>
      </w:r>
      <w:r w:rsidRPr="00836A88">
        <w:rPr>
          <w:rFonts w:ascii="Arial" w:hAnsi="Arial" w:cs="Arial"/>
          <w:sz w:val="22"/>
          <w:szCs w:val="22"/>
        </w:rPr>
        <w:instrText xml:space="preserve"> </w:instrText>
      </w:r>
      <w:r w:rsidR="004E367C">
        <w:rPr>
          <w:rFonts w:ascii="Arial" w:hAnsi="Arial" w:cs="Arial"/>
          <w:sz w:val="22"/>
          <w:szCs w:val="22"/>
        </w:rPr>
      </w:r>
      <w:r w:rsidR="004E367C">
        <w:rPr>
          <w:rFonts w:ascii="Arial" w:hAnsi="Arial" w:cs="Arial"/>
          <w:sz w:val="22"/>
          <w:szCs w:val="22"/>
        </w:rPr>
        <w:fldChar w:fldCharType="separate"/>
      </w:r>
      <w:r w:rsidRPr="00836A88">
        <w:rPr>
          <w:rFonts w:ascii="Arial" w:hAnsi="Arial" w:cs="Arial"/>
          <w:sz w:val="22"/>
          <w:szCs w:val="22"/>
        </w:rPr>
        <w:fldChar w:fldCharType="end"/>
      </w:r>
      <w:bookmarkEnd w:id="49"/>
    </w:p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4110"/>
        <w:gridCol w:w="2836"/>
      </w:tblGrid>
      <w:tr w:rsidR="0095380D" w:rsidRPr="00836A88" w:rsidTr="00CE02F6">
        <w:trPr>
          <w:trHeight w:val="429"/>
        </w:trPr>
        <w:tc>
          <w:tcPr>
            <w:tcW w:w="3472" w:type="dxa"/>
          </w:tcPr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</w:rPr>
            </w:pPr>
            <w:r w:rsidRPr="00836A88">
              <w:rPr>
                <w:rFonts w:ascii="Arial" w:hAnsi="Arial" w:cs="Arial"/>
                <w:b/>
              </w:rPr>
              <w:t>SERVICES</w:t>
            </w:r>
          </w:p>
        </w:tc>
        <w:tc>
          <w:tcPr>
            <w:tcW w:w="4110" w:type="dxa"/>
          </w:tcPr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</w:rPr>
            </w:pPr>
            <w:r w:rsidRPr="00836A88">
              <w:rPr>
                <w:rFonts w:ascii="Arial" w:hAnsi="Arial" w:cs="Arial"/>
                <w:b/>
              </w:rPr>
              <w:t>CONTACT</w:t>
            </w:r>
          </w:p>
        </w:tc>
        <w:tc>
          <w:tcPr>
            <w:tcW w:w="2836" w:type="dxa"/>
          </w:tcPr>
          <w:p w:rsidR="0095380D" w:rsidRPr="00836A88" w:rsidRDefault="0095380D" w:rsidP="0096221B">
            <w:pPr>
              <w:jc w:val="center"/>
              <w:rPr>
                <w:rFonts w:ascii="Arial" w:hAnsi="Arial" w:cs="Arial"/>
                <w:b/>
              </w:rPr>
            </w:pPr>
            <w:r w:rsidRPr="00836A88">
              <w:rPr>
                <w:rFonts w:ascii="Arial" w:hAnsi="Arial" w:cs="Arial"/>
                <w:b/>
              </w:rPr>
              <w:t>N° DE TELEPHONE</w:t>
            </w:r>
          </w:p>
        </w:tc>
      </w:tr>
      <w:tr w:rsidR="006B1EEA" w:rsidRPr="00836A88" w:rsidTr="00CE02F6">
        <w:trPr>
          <w:trHeight w:val="2839"/>
        </w:trPr>
        <w:tc>
          <w:tcPr>
            <w:tcW w:w="3472" w:type="dxa"/>
          </w:tcPr>
          <w:p w:rsidR="006B1EEA" w:rsidRPr="00181F85" w:rsidRDefault="006B1EEA" w:rsidP="00696E04">
            <w:pPr>
              <w:pStyle w:val="Titre4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81F85">
              <w:rPr>
                <w:rFonts w:ascii="Arial" w:hAnsi="Arial" w:cs="Arial"/>
                <w:color w:val="FF0000"/>
                <w:sz w:val="22"/>
                <w:szCs w:val="22"/>
              </w:rPr>
              <w:t>1 -</w:t>
            </w:r>
            <w:r w:rsidRPr="00181F85">
              <w:rPr>
                <w:rFonts w:ascii="Arial" w:eastAsia="Calibri" w:hAnsi="Arial" w:cs="Arial"/>
                <w:color w:val="FF0000"/>
                <w:szCs w:val="20"/>
                <w:lang w:eastAsia="en-US"/>
              </w:rPr>
              <w:t xml:space="preserve"> Préfecture</w:t>
            </w:r>
          </w:p>
          <w:p w:rsidR="006B1EEA" w:rsidRDefault="006B1EEA" w:rsidP="00696E04">
            <w:pPr>
              <w:pStyle w:val="Titre4"/>
              <w:rPr>
                <w:rFonts w:ascii="Arial" w:hAnsi="Arial" w:cs="Arial"/>
                <w:sz w:val="22"/>
                <w:szCs w:val="22"/>
              </w:rPr>
            </w:pPr>
          </w:p>
          <w:p w:rsidR="006B1EEA" w:rsidRDefault="006B1EEA" w:rsidP="00696E04">
            <w:pPr>
              <w:pStyle w:val="Titre4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Education Nationale</w:t>
            </w:r>
          </w:p>
          <w:p w:rsidR="006B1EEA" w:rsidRPr="006106ED" w:rsidRDefault="006B1EEA" w:rsidP="00696E04">
            <w:pPr>
              <w:rPr>
                <w:lang w:eastAsia="fr-FR"/>
              </w:rPr>
            </w:pP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  <w:r w:rsidRPr="006106ED">
              <w:rPr>
                <w:rFonts w:ascii="Arial" w:hAnsi="Arial" w:cs="Arial"/>
                <w:sz w:val="22"/>
                <w:szCs w:val="22"/>
              </w:rPr>
              <w:t>Rectorat de Créteil</w:t>
            </w: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</w:p>
          <w:p w:rsidR="006B1EEA" w:rsidRPr="006106ED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</w:p>
          <w:p w:rsidR="006B1EEA" w:rsidRPr="00181F85" w:rsidRDefault="006B1EEA" w:rsidP="00696E04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81F85">
              <w:rPr>
                <w:rFonts w:ascii="Arial" w:hAnsi="Arial" w:cs="Arial"/>
                <w:color w:val="FF0000"/>
                <w:sz w:val="22"/>
                <w:szCs w:val="22"/>
              </w:rPr>
              <w:t>3- DSDEN 77 :</w:t>
            </w:r>
          </w:p>
          <w:p w:rsidR="006B1EEA" w:rsidRPr="00836A88" w:rsidRDefault="006B1EEA" w:rsidP="00696E04">
            <w:pPr>
              <w:rPr>
                <w:rFonts w:ascii="Arial" w:hAnsi="Arial" w:cs="Arial"/>
                <w:sz w:val="16"/>
                <w:szCs w:val="16"/>
              </w:rPr>
            </w:pP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</w:p>
          <w:p w:rsidR="006B1EEA" w:rsidRPr="00181F85" w:rsidRDefault="006B1EEA" w:rsidP="00696E04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bookmarkStart w:id="50" w:name="_GoBack"/>
            <w:bookmarkEnd w:id="50"/>
            <w:r w:rsidRPr="00181F85">
              <w:rPr>
                <w:rFonts w:ascii="Arial" w:hAnsi="Arial" w:cs="Arial"/>
                <w:color w:val="FF0000"/>
                <w:sz w:val="22"/>
                <w:szCs w:val="22"/>
              </w:rPr>
              <w:t>2- IEN :</w:t>
            </w:r>
          </w:p>
          <w:p w:rsidR="006B1EEA" w:rsidRPr="00836A88" w:rsidRDefault="006B1EEA" w:rsidP="00696E04">
            <w:pPr>
              <w:rPr>
                <w:rFonts w:ascii="Arial" w:hAnsi="Arial" w:cs="Arial"/>
                <w:sz w:val="16"/>
                <w:szCs w:val="16"/>
              </w:rPr>
            </w:pPr>
          </w:p>
          <w:p w:rsidR="006B1EEA" w:rsidRPr="00836A88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Assistant de prévention de la circonscription (CPC EPS) :</w:t>
            </w:r>
          </w:p>
        </w:tc>
        <w:tc>
          <w:tcPr>
            <w:tcW w:w="4110" w:type="dxa"/>
          </w:tcPr>
          <w:p w:rsidR="006B1EEA" w:rsidRPr="00836A88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</w:p>
          <w:p w:rsidR="006B1EEA" w:rsidRPr="00836A88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Cs w:val="20"/>
                <w:lang w:eastAsia="en-US"/>
              </w:rPr>
              <w:t>police et/ou pompiers</w:t>
            </w: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</w:p>
          <w:p w:rsidR="006B1EEA" w:rsidRPr="00C15657" w:rsidRDefault="006B1EEA" w:rsidP="00696E0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64D07">
              <w:rPr>
                <w:rFonts w:ascii="Arial" w:hAnsi="Arial" w:cs="Arial"/>
                <w:b/>
                <w:sz w:val="22"/>
                <w:szCs w:val="22"/>
              </w:rPr>
              <w:t>Numéro académique d’alerte</w:t>
            </w:r>
            <w:r w:rsidRPr="00C1565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6B1EEA" w:rsidRPr="00944946" w:rsidRDefault="006B1EEA" w:rsidP="00696E04">
            <w:pPr>
              <w:rPr>
                <w:rFonts w:ascii="Arial" w:hAnsi="Arial" w:cs="Arial"/>
                <w:sz w:val="16"/>
                <w:szCs w:val="16"/>
              </w:rPr>
            </w:pPr>
            <w:r w:rsidRPr="0094494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</w:t>
            </w:r>
            <w:r w:rsidRPr="00944946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quipe </w:t>
            </w:r>
            <w:r w:rsidRPr="0094494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M</w:t>
            </w:r>
            <w:r w:rsidRPr="00944946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obile de </w:t>
            </w:r>
            <w:r w:rsidRPr="0094494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S</w:t>
            </w:r>
            <w:r w:rsidRPr="00944946">
              <w:rPr>
                <w:rFonts w:ascii="Arial" w:eastAsia="Calibri" w:hAnsi="Arial" w:cs="Arial"/>
                <w:sz w:val="20"/>
                <w:szCs w:val="20"/>
                <w:lang w:eastAsia="en-US"/>
              </w:rPr>
              <w:t>écurité (</w:t>
            </w:r>
            <w:r w:rsidRPr="00944946">
              <w:rPr>
                <w:rFonts w:ascii="Arial" w:eastAsia="Calibri" w:hAnsi="Arial" w:cs="Arial"/>
                <w:sz w:val="16"/>
                <w:szCs w:val="16"/>
                <w:lang w:eastAsia="en-US"/>
              </w:rPr>
              <w:t>IA.IPR M.ASTRUC)</w:t>
            </w:r>
          </w:p>
          <w:p w:rsidR="006B1EEA" w:rsidRDefault="006B1EEA" w:rsidP="00696E04">
            <w:pPr>
              <w:rPr>
                <w:rFonts w:ascii="Arial" w:hAnsi="Arial" w:cs="Arial"/>
                <w:sz w:val="10"/>
                <w:szCs w:val="10"/>
              </w:rPr>
            </w:pPr>
          </w:p>
          <w:p w:rsidR="002C7785" w:rsidRPr="00181F85" w:rsidRDefault="002C7785" w:rsidP="00696E04">
            <w:pPr>
              <w:rPr>
                <w:rFonts w:ascii="Arial" w:hAnsi="Arial" w:cs="Arial"/>
                <w:sz w:val="10"/>
                <w:szCs w:val="10"/>
              </w:rPr>
            </w:pPr>
          </w:p>
          <w:p w:rsidR="006B1EEA" w:rsidRPr="00181F85" w:rsidRDefault="006B1EEA" w:rsidP="00696E04">
            <w:pPr>
              <w:rPr>
                <w:rFonts w:ascii="Arial" w:hAnsi="Arial" w:cs="Arial"/>
                <w:sz w:val="10"/>
                <w:szCs w:val="10"/>
              </w:rPr>
            </w:pPr>
          </w:p>
          <w:p w:rsidR="006B1EEA" w:rsidRPr="00836A88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IENA</w:t>
            </w: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B1EEA" w:rsidRPr="00836A88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</w:p>
          <w:p w:rsidR="006B1EEA" w:rsidRDefault="006B1EEA" w:rsidP="00696E0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6A8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Mme RIARD</w:t>
            </w:r>
          </w:p>
          <w:p w:rsidR="006B1EEA" w:rsidRDefault="006B1EEA" w:rsidP="00696E0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B1EEA" w:rsidRPr="00836A88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M.GARREAU</w:t>
            </w:r>
          </w:p>
        </w:tc>
        <w:tc>
          <w:tcPr>
            <w:tcW w:w="2836" w:type="dxa"/>
          </w:tcPr>
          <w:p w:rsidR="006B1EEA" w:rsidRPr="00836A88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</w:p>
          <w:p w:rsidR="006B1EEA" w:rsidRPr="00836A88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 / 18</w:t>
            </w: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</w:p>
          <w:p w:rsidR="006B1EEA" w:rsidRPr="00C15657" w:rsidRDefault="006B1EEA" w:rsidP="00696E0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64D07">
              <w:rPr>
                <w:rFonts w:ascii="Arial" w:hAnsi="Arial" w:cs="Arial"/>
                <w:b/>
                <w:sz w:val="22"/>
                <w:szCs w:val="22"/>
              </w:rPr>
              <w:t>06 18 27 36 06</w:t>
            </w: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Cs w:val="20"/>
                <w:lang w:eastAsia="en-US"/>
              </w:rPr>
              <w:t>06 33 89 14 67</w:t>
            </w:r>
          </w:p>
          <w:p w:rsidR="006B1EEA" w:rsidRPr="002C7785" w:rsidRDefault="006B1EEA" w:rsidP="00696E04">
            <w:pPr>
              <w:rPr>
                <w:rFonts w:ascii="Arial" w:hAnsi="Arial" w:cs="Arial"/>
                <w:sz w:val="10"/>
                <w:szCs w:val="10"/>
              </w:rPr>
            </w:pPr>
          </w:p>
          <w:p w:rsidR="002C7785" w:rsidRPr="002C7785" w:rsidRDefault="002C7785" w:rsidP="00696E04">
            <w:pPr>
              <w:rPr>
                <w:rFonts w:ascii="Arial" w:hAnsi="Arial" w:cs="Arial"/>
                <w:sz w:val="10"/>
                <w:szCs w:val="10"/>
              </w:rPr>
            </w:pP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01 64 41 26 09 </w:t>
            </w: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6B1EEA" w:rsidRPr="00181F85" w:rsidRDefault="006B1EEA" w:rsidP="00696E04">
            <w:pPr>
              <w:rPr>
                <w:rFonts w:ascii="Arial" w:hAnsi="Arial" w:cs="Arial"/>
                <w:sz w:val="10"/>
                <w:szCs w:val="10"/>
              </w:rPr>
            </w:pPr>
          </w:p>
          <w:p w:rsidR="006B1EEA" w:rsidRPr="00836A88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06 75 32 65 78</w:t>
            </w:r>
          </w:p>
          <w:p w:rsidR="006B1EEA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</w:p>
          <w:p w:rsidR="006B1EEA" w:rsidRPr="00836A88" w:rsidRDefault="006B1EEA" w:rsidP="00696E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01 60 26 57 61</w:t>
            </w:r>
          </w:p>
        </w:tc>
      </w:tr>
      <w:tr w:rsidR="0095380D" w:rsidRPr="00836A88" w:rsidTr="00BE11F4">
        <w:trPr>
          <w:trHeight w:val="1123"/>
        </w:trPr>
        <w:tc>
          <w:tcPr>
            <w:tcW w:w="3472" w:type="dxa"/>
            <w:vAlign w:val="center"/>
          </w:tcPr>
          <w:p w:rsidR="0095380D" w:rsidRPr="00836A88" w:rsidRDefault="0095380D" w:rsidP="00BE11F4">
            <w:pPr>
              <w:pStyle w:val="Titre4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Préfecture</w:t>
            </w:r>
            <w:r w:rsidR="00BE11F4">
              <w:rPr>
                <w:rFonts w:ascii="Arial" w:hAnsi="Arial" w:cs="Arial"/>
                <w:sz w:val="22"/>
                <w:szCs w:val="22"/>
              </w:rPr>
              <w:t xml:space="preserve"> de 77</w:t>
            </w:r>
          </w:p>
        </w:tc>
        <w:tc>
          <w:tcPr>
            <w:tcW w:w="4110" w:type="dxa"/>
            <w:vAlign w:val="center"/>
          </w:tcPr>
          <w:p w:rsidR="0095380D" w:rsidRPr="00836A88" w:rsidRDefault="0095380D" w:rsidP="00F974FD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974FD">
              <w:rPr>
                <w:rFonts w:ascii="Arial" w:hAnsi="Arial" w:cs="Arial"/>
                <w:sz w:val="22"/>
                <w:szCs w:val="22"/>
              </w:rPr>
              <w:t>S</w:t>
            </w:r>
            <w:r w:rsidR="00BE11F4" w:rsidRPr="00BE11F4">
              <w:rPr>
                <w:rFonts w:ascii="Arial" w:hAnsi="Arial" w:cs="Arial"/>
                <w:sz w:val="22"/>
                <w:szCs w:val="22"/>
              </w:rPr>
              <w:t xml:space="preserve">ervice </w:t>
            </w:r>
            <w:r w:rsidR="00F974FD">
              <w:rPr>
                <w:rFonts w:ascii="Arial" w:hAnsi="Arial" w:cs="Arial"/>
                <w:sz w:val="22"/>
                <w:szCs w:val="22"/>
              </w:rPr>
              <w:t>I</w:t>
            </w:r>
            <w:r w:rsidR="00BE11F4" w:rsidRPr="00BE11F4">
              <w:rPr>
                <w:rFonts w:ascii="Arial" w:hAnsi="Arial" w:cs="Arial"/>
                <w:sz w:val="22"/>
                <w:szCs w:val="22"/>
              </w:rPr>
              <w:t xml:space="preserve">nterministériel de </w:t>
            </w:r>
            <w:r w:rsidR="00F974FD">
              <w:rPr>
                <w:rFonts w:ascii="Arial" w:hAnsi="Arial" w:cs="Arial"/>
                <w:sz w:val="22"/>
                <w:szCs w:val="22"/>
              </w:rPr>
              <w:t>D</w:t>
            </w:r>
            <w:r w:rsidR="00BE11F4" w:rsidRPr="00BE11F4">
              <w:rPr>
                <w:rFonts w:ascii="Arial" w:hAnsi="Arial" w:cs="Arial"/>
                <w:sz w:val="22"/>
                <w:szCs w:val="22"/>
              </w:rPr>
              <w:t xml:space="preserve">éfense et de </w:t>
            </w:r>
            <w:r w:rsidR="00F974FD">
              <w:rPr>
                <w:rFonts w:ascii="Arial" w:hAnsi="Arial" w:cs="Arial"/>
                <w:sz w:val="22"/>
                <w:szCs w:val="22"/>
              </w:rPr>
              <w:t>P</w:t>
            </w:r>
            <w:r w:rsidR="00BE11F4" w:rsidRPr="00BE11F4">
              <w:rPr>
                <w:rFonts w:ascii="Arial" w:hAnsi="Arial" w:cs="Arial"/>
                <w:sz w:val="22"/>
                <w:szCs w:val="22"/>
              </w:rPr>
              <w:t xml:space="preserve">rotection </w:t>
            </w:r>
            <w:r w:rsidR="00F974FD">
              <w:rPr>
                <w:rFonts w:ascii="Arial" w:hAnsi="Arial" w:cs="Arial"/>
                <w:sz w:val="22"/>
                <w:szCs w:val="22"/>
              </w:rPr>
              <w:t>C</w:t>
            </w:r>
            <w:r w:rsidR="00BE11F4" w:rsidRPr="00BE11F4">
              <w:rPr>
                <w:rFonts w:ascii="Arial" w:hAnsi="Arial" w:cs="Arial"/>
                <w:sz w:val="22"/>
                <w:szCs w:val="22"/>
              </w:rPr>
              <w:t>ivile (SIDPC)</w:t>
            </w:r>
            <w:r w:rsidR="00BE11F4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836" w:type="dxa"/>
            <w:vAlign w:val="center"/>
          </w:tcPr>
          <w:p w:rsidR="00BE11F4" w:rsidRDefault="0095380D" w:rsidP="00BE11F4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E11F4">
              <w:rPr>
                <w:rFonts w:ascii="Arial" w:hAnsi="Arial" w:cs="Arial"/>
                <w:sz w:val="22"/>
                <w:szCs w:val="22"/>
              </w:rPr>
              <w:t xml:space="preserve">01 64 71 77 77 </w:t>
            </w:r>
          </w:p>
          <w:p w:rsidR="0095380D" w:rsidRPr="00836A88" w:rsidRDefault="00BE11F4" w:rsidP="00BE11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(24h/24 -7j/7 - </w:t>
            </w:r>
            <w:r w:rsidRPr="00BE11F4">
              <w:rPr>
                <w:rFonts w:ascii="Arial" w:hAnsi="Arial" w:cs="Arial"/>
                <w:sz w:val="22"/>
                <w:szCs w:val="22"/>
              </w:rPr>
              <w:t>si répondeur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BE11F4">
              <w:rPr>
                <w:rFonts w:ascii="Arial" w:hAnsi="Arial" w:cs="Arial"/>
                <w:sz w:val="22"/>
                <w:szCs w:val="22"/>
              </w:rPr>
              <w:t xml:space="preserve"> attendre et le SIDPC décrochera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95380D" w:rsidRPr="00836A88" w:rsidTr="006B1EEA">
        <w:trPr>
          <w:trHeight w:val="1334"/>
        </w:trPr>
        <w:tc>
          <w:tcPr>
            <w:tcW w:w="3472" w:type="dxa"/>
          </w:tcPr>
          <w:p w:rsidR="0095380D" w:rsidRPr="00836A88" w:rsidRDefault="0095380D" w:rsidP="0096221B">
            <w:pPr>
              <w:pStyle w:val="Titre7"/>
              <w:rPr>
                <w:rFonts w:ascii="Arial" w:hAnsi="Arial" w:cs="Arial"/>
                <w:b/>
                <w:sz w:val="22"/>
                <w:szCs w:val="22"/>
              </w:rPr>
            </w:pPr>
            <w:r w:rsidRPr="00836A88">
              <w:rPr>
                <w:rFonts w:ascii="Arial" w:hAnsi="Arial" w:cs="Arial"/>
                <w:b/>
                <w:sz w:val="22"/>
                <w:szCs w:val="22"/>
              </w:rPr>
              <w:t>Mairie</w:t>
            </w:r>
          </w:p>
          <w:p w:rsidR="0095380D" w:rsidRPr="00836A88" w:rsidRDefault="0095380D" w:rsidP="0096221B">
            <w:pPr>
              <w:rPr>
                <w:rFonts w:ascii="Arial" w:hAnsi="Arial" w:cs="Arial"/>
                <w:lang w:eastAsia="fr-FR"/>
              </w:rPr>
            </w:pPr>
            <w:r w:rsidRPr="00836A88">
              <w:rPr>
                <w:rFonts w:ascii="Arial" w:hAnsi="Arial" w:cs="Arial"/>
                <w:lang w:eastAsia="fr-FR"/>
              </w:rPr>
              <w:t>CABINET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Service éducation :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Service environnement :</w:t>
            </w:r>
          </w:p>
        </w:tc>
        <w:tc>
          <w:tcPr>
            <w:tcW w:w="4110" w:type="dxa"/>
          </w:tcPr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5380D" w:rsidRPr="00836A88" w:rsidRDefault="0095380D" w:rsidP="00F6363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6" w:type="dxa"/>
          </w:tcPr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95380D" w:rsidRPr="00836A88" w:rsidRDefault="0095380D" w:rsidP="00F63638">
            <w:pPr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95380D" w:rsidRPr="00836A88" w:rsidTr="00CE02F6">
        <w:trPr>
          <w:trHeight w:val="2142"/>
        </w:trPr>
        <w:tc>
          <w:tcPr>
            <w:tcW w:w="3472" w:type="dxa"/>
          </w:tcPr>
          <w:p w:rsidR="0095380D" w:rsidRPr="00836A88" w:rsidRDefault="0095380D" w:rsidP="0096221B">
            <w:pPr>
              <w:pStyle w:val="Titre7"/>
              <w:rPr>
                <w:rFonts w:ascii="Arial" w:hAnsi="Arial" w:cs="Arial"/>
                <w:b/>
                <w:sz w:val="22"/>
              </w:rPr>
            </w:pPr>
            <w:r w:rsidRPr="00836A88">
              <w:rPr>
                <w:rFonts w:ascii="Arial" w:hAnsi="Arial" w:cs="Arial"/>
                <w:b/>
                <w:sz w:val="22"/>
              </w:rPr>
              <w:t>Secours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>Pompiers :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>SAMU :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>POLICE / GENDARMERIE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110" w:type="dxa"/>
          </w:tcPr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 xml:space="preserve"> 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 xml:space="preserve"> 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F63638">
            <w:pPr>
              <w:rPr>
                <w:rFonts w:ascii="Arial" w:hAnsi="Arial" w:cs="Arial"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2836" w:type="dxa"/>
          </w:tcPr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noProof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 xml:space="preserve"> </w:t>
            </w:r>
            <w:bookmarkStart w:id="51" w:name="Texte44"/>
            <w:r w:rsidR="008E2F45">
              <w:rPr>
                <w:rFonts w:ascii="Arial" w:hAnsi="Arial" w:cs="Arial"/>
                <w:sz w:val="22"/>
              </w:rPr>
              <w:fldChar w:fldCharType="begin">
                <w:ffData>
                  <w:name w:val="Texte44"/>
                  <w:enabled/>
                  <w:calcOnExit w:val="0"/>
                  <w:textInput>
                    <w:default w:val="18"/>
                    <w:maxLength w:val="10"/>
                  </w:textInput>
                </w:ffData>
              </w:fldChar>
            </w:r>
            <w:r w:rsidR="008E2F45">
              <w:rPr>
                <w:rFonts w:ascii="Arial" w:hAnsi="Arial" w:cs="Arial"/>
                <w:sz w:val="22"/>
              </w:rPr>
              <w:instrText xml:space="preserve"> </w:instrText>
            </w:r>
            <w:r w:rsidR="00B440B8">
              <w:rPr>
                <w:rFonts w:ascii="Arial" w:hAnsi="Arial" w:cs="Arial"/>
                <w:sz w:val="22"/>
              </w:rPr>
              <w:instrText>FORMTEXT</w:instrText>
            </w:r>
            <w:r w:rsidR="008E2F45">
              <w:rPr>
                <w:rFonts w:ascii="Arial" w:hAnsi="Arial" w:cs="Arial"/>
                <w:sz w:val="22"/>
              </w:rPr>
              <w:instrText xml:space="preserve"> </w:instrText>
            </w:r>
            <w:r w:rsidR="008E2F45">
              <w:rPr>
                <w:rFonts w:ascii="Arial" w:hAnsi="Arial" w:cs="Arial"/>
                <w:sz w:val="22"/>
              </w:rPr>
            </w:r>
            <w:r w:rsidR="008E2F45">
              <w:rPr>
                <w:rFonts w:ascii="Arial" w:hAnsi="Arial" w:cs="Arial"/>
                <w:sz w:val="22"/>
              </w:rPr>
              <w:fldChar w:fldCharType="separate"/>
            </w:r>
            <w:r w:rsidR="008E2F45">
              <w:rPr>
                <w:rFonts w:ascii="Arial" w:hAnsi="Arial" w:cs="Arial"/>
                <w:noProof/>
                <w:sz w:val="22"/>
              </w:rPr>
              <w:t>18</w:t>
            </w:r>
            <w:r w:rsidR="008E2F45">
              <w:rPr>
                <w:rFonts w:ascii="Arial" w:hAnsi="Arial" w:cs="Arial"/>
                <w:sz w:val="22"/>
              </w:rPr>
              <w:fldChar w:fldCharType="end"/>
            </w:r>
            <w:bookmarkEnd w:id="51"/>
            <w:r w:rsidR="00960F26">
              <w:rPr>
                <w:rFonts w:ascii="Arial" w:hAnsi="Arial" w:cs="Arial"/>
                <w:sz w:val="22"/>
              </w:rPr>
              <w:t xml:space="preserve"> ou </w:t>
            </w:r>
            <w:r w:rsidR="00960F26">
              <w:rPr>
                <w:rFonts w:ascii="Arial" w:hAnsi="Arial" w:cs="Arial"/>
                <w:noProof/>
                <w:sz w:val="22"/>
              </w:rPr>
              <w:t>112</w:t>
            </w: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 xml:space="preserve"> </w:t>
            </w:r>
            <w:bookmarkStart w:id="52" w:name="Texte45"/>
            <w:r w:rsidR="008E2F45">
              <w:rPr>
                <w:rFonts w:ascii="Arial" w:hAnsi="Arial" w:cs="Arial"/>
                <w:sz w:val="22"/>
              </w:rPr>
              <w:fldChar w:fldCharType="begin">
                <w:ffData>
                  <w:name w:val="Texte45"/>
                  <w:enabled/>
                  <w:calcOnExit w:val="0"/>
                  <w:textInput>
                    <w:default w:val="15"/>
                    <w:maxLength w:val="10"/>
                  </w:textInput>
                </w:ffData>
              </w:fldChar>
            </w:r>
            <w:r w:rsidR="008E2F45">
              <w:rPr>
                <w:rFonts w:ascii="Arial" w:hAnsi="Arial" w:cs="Arial"/>
                <w:sz w:val="22"/>
              </w:rPr>
              <w:instrText xml:space="preserve"> </w:instrText>
            </w:r>
            <w:r w:rsidR="00B440B8">
              <w:rPr>
                <w:rFonts w:ascii="Arial" w:hAnsi="Arial" w:cs="Arial"/>
                <w:sz w:val="22"/>
              </w:rPr>
              <w:instrText>FORMTEXT</w:instrText>
            </w:r>
            <w:r w:rsidR="008E2F45">
              <w:rPr>
                <w:rFonts w:ascii="Arial" w:hAnsi="Arial" w:cs="Arial"/>
                <w:sz w:val="22"/>
              </w:rPr>
              <w:instrText xml:space="preserve"> </w:instrText>
            </w:r>
            <w:r w:rsidR="008E2F45">
              <w:rPr>
                <w:rFonts w:ascii="Arial" w:hAnsi="Arial" w:cs="Arial"/>
                <w:sz w:val="22"/>
              </w:rPr>
            </w:r>
            <w:r w:rsidR="008E2F45">
              <w:rPr>
                <w:rFonts w:ascii="Arial" w:hAnsi="Arial" w:cs="Arial"/>
                <w:sz w:val="22"/>
              </w:rPr>
              <w:fldChar w:fldCharType="separate"/>
            </w:r>
            <w:r w:rsidR="008E2F45">
              <w:rPr>
                <w:rFonts w:ascii="Arial" w:hAnsi="Arial" w:cs="Arial"/>
                <w:noProof/>
                <w:sz w:val="22"/>
              </w:rPr>
              <w:t>15</w:t>
            </w:r>
            <w:r w:rsidR="008E2F45">
              <w:rPr>
                <w:rFonts w:ascii="Arial" w:hAnsi="Arial" w:cs="Arial"/>
                <w:sz w:val="22"/>
              </w:rPr>
              <w:fldChar w:fldCharType="end"/>
            </w:r>
            <w:bookmarkEnd w:id="52"/>
          </w:p>
          <w:p w:rsidR="0095380D" w:rsidRPr="00836A88" w:rsidRDefault="0095380D" w:rsidP="0096221B">
            <w:pPr>
              <w:rPr>
                <w:rFonts w:ascii="Arial" w:hAnsi="Arial" w:cs="Arial"/>
                <w:sz w:val="22"/>
              </w:rPr>
            </w:pPr>
          </w:p>
          <w:p w:rsidR="0095380D" w:rsidRPr="00836A88" w:rsidRDefault="0095380D" w:rsidP="008E2F45">
            <w:pPr>
              <w:rPr>
                <w:rFonts w:ascii="Arial" w:hAnsi="Arial" w:cs="Arial"/>
                <w:sz w:val="22"/>
              </w:rPr>
            </w:pPr>
            <w:r w:rsidRPr="00836A88">
              <w:rPr>
                <w:rFonts w:ascii="Arial" w:hAnsi="Arial" w:cs="Arial"/>
                <w:sz w:val="22"/>
              </w:rPr>
              <w:t xml:space="preserve"> </w:t>
            </w:r>
            <w:bookmarkStart w:id="53" w:name="Texte49"/>
            <w:r w:rsidR="008E2F45">
              <w:rPr>
                <w:rFonts w:ascii="Arial" w:hAnsi="Arial" w:cs="Arial"/>
                <w:sz w:val="22"/>
              </w:rPr>
              <w:fldChar w:fldCharType="begin">
                <w:ffData>
                  <w:name w:val="Texte49"/>
                  <w:enabled/>
                  <w:calcOnExit w:val="0"/>
                  <w:textInput>
                    <w:default w:val="17"/>
                    <w:maxLength w:val="10"/>
                  </w:textInput>
                </w:ffData>
              </w:fldChar>
            </w:r>
            <w:r w:rsidR="008E2F45">
              <w:rPr>
                <w:rFonts w:ascii="Arial" w:hAnsi="Arial" w:cs="Arial"/>
                <w:sz w:val="22"/>
              </w:rPr>
              <w:instrText xml:space="preserve"> </w:instrText>
            </w:r>
            <w:r w:rsidR="00B440B8">
              <w:rPr>
                <w:rFonts w:ascii="Arial" w:hAnsi="Arial" w:cs="Arial"/>
                <w:sz w:val="22"/>
              </w:rPr>
              <w:instrText>FORMTEXT</w:instrText>
            </w:r>
            <w:r w:rsidR="008E2F45">
              <w:rPr>
                <w:rFonts w:ascii="Arial" w:hAnsi="Arial" w:cs="Arial"/>
                <w:sz w:val="22"/>
              </w:rPr>
              <w:instrText xml:space="preserve"> </w:instrText>
            </w:r>
            <w:r w:rsidR="008E2F45">
              <w:rPr>
                <w:rFonts w:ascii="Arial" w:hAnsi="Arial" w:cs="Arial"/>
                <w:sz w:val="22"/>
              </w:rPr>
            </w:r>
            <w:r w:rsidR="008E2F45">
              <w:rPr>
                <w:rFonts w:ascii="Arial" w:hAnsi="Arial" w:cs="Arial"/>
                <w:sz w:val="22"/>
              </w:rPr>
              <w:fldChar w:fldCharType="separate"/>
            </w:r>
            <w:r w:rsidR="008E2F45">
              <w:rPr>
                <w:rFonts w:ascii="Arial" w:hAnsi="Arial" w:cs="Arial"/>
                <w:noProof/>
                <w:sz w:val="22"/>
              </w:rPr>
              <w:t>17</w:t>
            </w:r>
            <w:r w:rsidR="008E2F45">
              <w:rPr>
                <w:rFonts w:ascii="Arial" w:hAnsi="Arial" w:cs="Arial"/>
                <w:sz w:val="22"/>
              </w:rPr>
              <w:fldChar w:fldCharType="end"/>
            </w:r>
            <w:bookmarkEnd w:id="53"/>
          </w:p>
        </w:tc>
      </w:tr>
    </w:tbl>
    <w:p w:rsidR="0095380D" w:rsidRPr="00836A88" w:rsidRDefault="0095380D" w:rsidP="0095380D">
      <w:pPr>
        <w:rPr>
          <w:rFonts w:ascii="Arial" w:hAnsi="Arial" w:cs="Arial"/>
          <w:i/>
          <w:sz w:val="18"/>
        </w:rPr>
      </w:pPr>
      <w:r w:rsidRPr="00836A88">
        <w:rPr>
          <w:rFonts w:ascii="Arial" w:hAnsi="Arial" w:cs="Arial"/>
          <w:i/>
          <w:sz w:val="22"/>
        </w:rPr>
        <w:t>(*) A</w:t>
      </w:r>
      <w:r w:rsidRPr="00836A88">
        <w:rPr>
          <w:rFonts w:ascii="Arial" w:hAnsi="Arial" w:cs="Arial"/>
          <w:i/>
          <w:sz w:val="18"/>
        </w:rPr>
        <w:t xml:space="preserve"> disposition du Chef d’établissement ou du Directeur d’école, certains numéros devant rester confidentiels.</w:t>
      </w:r>
    </w:p>
    <w:p w:rsidR="0095380D" w:rsidRDefault="00CE02F6" w:rsidP="0095380D">
      <w:pPr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(**) I</w:t>
      </w:r>
      <w:r w:rsidR="0095380D" w:rsidRPr="00836A88">
        <w:rPr>
          <w:rFonts w:ascii="Arial" w:hAnsi="Arial" w:cs="Arial"/>
          <w:i/>
          <w:sz w:val="18"/>
        </w:rPr>
        <w:t xml:space="preserve">l est utile de noter les équipements de l’établissement qui pourraient entraîner </w:t>
      </w:r>
      <w:r>
        <w:rPr>
          <w:rFonts w:ascii="Arial" w:hAnsi="Arial" w:cs="Arial"/>
          <w:i/>
          <w:sz w:val="18"/>
        </w:rPr>
        <w:t>des accidents supplémentaires (</w:t>
      </w:r>
      <w:r w:rsidR="0095380D" w:rsidRPr="00836A88">
        <w:rPr>
          <w:rFonts w:ascii="Arial" w:hAnsi="Arial" w:cs="Arial"/>
          <w:i/>
          <w:sz w:val="18"/>
        </w:rPr>
        <w:t>transformateurs, canalisation gaz, stockage bouteilles de gaz, stockage de produits dangereux, fuel…).</w:t>
      </w:r>
    </w:p>
    <w:p w:rsidR="00CE02F6" w:rsidRPr="00836A88" w:rsidRDefault="00CE02F6" w:rsidP="0095380D">
      <w:pPr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br w:type="page"/>
      </w:r>
    </w:p>
    <w:p w:rsidR="00501ADA" w:rsidRDefault="00501ADA" w:rsidP="00501A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" w:hAnsi="Arial"/>
          <w:b/>
          <w:bCs/>
          <w:sz w:val="32"/>
          <w:szCs w:val="32"/>
        </w:rPr>
      </w:pPr>
      <w:bookmarkStart w:id="54" w:name="Texte16"/>
      <w:r w:rsidRPr="00F4528B">
        <w:rPr>
          <w:rFonts w:ascii="Arial" w:hAnsi="Arial"/>
          <w:b/>
          <w:bCs/>
          <w:sz w:val="32"/>
          <w:szCs w:val="32"/>
        </w:rPr>
        <w:t>RECOMMANDATIONS GÉNÉRALES EN FONCTION DES RISQUES</w:t>
      </w:r>
    </w:p>
    <w:bookmarkEnd w:id="54"/>
    <w:p w:rsidR="00501ADA" w:rsidRPr="00F4528B" w:rsidRDefault="00501ADA" w:rsidP="00501A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" w:hAnsi="Arial"/>
          <w:i/>
          <w:sz w:val="20"/>
        </w:rPr>
      </w:pPr>
      <w:r>
        <w:rPr>
          <w:rFonts w:ascii="Arial" w:hAnsi="Arial"/>
          <w:b/>
          <w:bCs/>
          <w:i/>
          <w:sz w:val="20"/>
        </w:rPr>
        <w:t>Réf : ANNEXE 5</w:t>
      </w:r>
      <w:r w:rsidRPr="003A3C09">
        <w:rPr>
          <w:rFonts w:ascii="Arial" w:hAnsi="Arial"/>
          <w:b/>
          <w:bCs/>
          <w:i/>
          <w:sz w:val="20"/>
        </w:rPr>
        <w:t xml:space="preserve"> – </w:t>
      </w:r>
      <w:r w:rsidRPr="003A3C09">
        <w:rPr>
          <w:rFonts w:ascii="Arial" w:hAnsi="Arial"/>
          <w:i/>
          <w:sz w:val="20"/>
        </w:rPr>
        <w:t>BO n°3 du 30 mai 2002 hors série</w:t>
      </w:r>
    </w:p>
    <w:p w:rsidR="00501ADA" w:rsidRDefault="00501ADA" w:rsidP="00501ADA"/>
    <w:tbl>
      <w:tblPr>
        <w:tblpPr w:leftFromText="141" w:rightFromText="141" w:vertAnchor="text" w:horzAnchor="margin" w:tblpY="341"/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77"/>
        <w:gridCol w:w="4089"/>
        <w:gridCol w:w="2076"/>
        <w:gridCol w:w="1451"/>
        <w:gridCol w:w="1221"/>
      </w:tblGrid>
      <w:tr w:rsidR="00501ADA" w:rsidRPr="00BA7B97" w:rsidTr="00F934B4">
        <w:trPr>
          <w:trHeight w:val="823"/>
          <w:tblHeader/>
        </w:trPr>
        <w:tc>
          <w:tcPr>
            <w:tcW w:w="5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01ADA" w:rsidRPr="00BA7B97" w:rsidRDefault="00501ADA" w:rsidP="0003030D">
            <w:pPr>
              <w:pStyle w:val="Titredetableau"/>
              <w:rPr>
                <w:rFonts w:ascii="Arial" w:hAnsi="Arial" w:cs="Arial"/>
                <w:sz w:val="20"/>
              </w:rPr>
            </w:pPr>
            <w:r w:rsidRPr="00BA7B97">
              <w:rPr>
                <w:rFonts w:ascii="Arial" w:hAnsi="Arial" w:cs="Arial"/>
                <w:bCs w:val="0"/>
                <w:sz w:val="20"/>
              </w:rPr>
              <w:t xml:space="preserve">Risques auxquels </w:t>
            </w:r>
            <w:r>
              <w:rPr>
                <w:rFonts w:ascii="Arial" w:hAnsi="Arial" w:cs="Arial"/>
                <w:bCs w:val="0"/>
                <w:sz w:val="20"/>
              </w:rPr>
              <w:t>l’école</w:t>
            </w:r>
            <w:r w:rsidRPr="00BA7B97">
              <w:rPr>
                <w:rFonts w:ascii="Arial" w:hAnsi="Arial" w:cs="Arial"/>
                <w:bCs w:val="0"/>
                <w:sz w:val="20"/>
              </w:rPr>
              <w:t xml:space="preserve"> est exposé</w:t>
            </w:r>
            <w:r>
              <w:rPr>
                <w:rFonts w:ascii="Arial" w:hAnsi="Arial" w:cs="Arial"/>
                <w:bCs w:val="0"/>
                <w:sz w:val="20"/>
              </w:rPr>
              <w:t>e</w:t>
            </w:r>
            <w:r w:rsidRPr="00BA7B97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0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01ADA" w:rsidRPr="00BA7B97" w:rsidRDefault="00501ADA" w:rsidP="0003030D">
            <w:pPr>
              <w:pStyle w:val="Titredetableau"/>
              <w:snapToGrid w:val="0"/>
              <w:rPr>
                <w:rFonts w:ascii="Arial" w:hAnsi="Arial" w:cs="Arial"/>
                <w:sz w:val="20"/>
              </w:rPr>
            </w:pPr>
          </w:p>
          <w:p w:rsidR="00501ADA" w:rsidRPr="00BA7B97" w:rsidRDefault="00501ADA" w:rsidP="0003030D">
            <w:pPr>
              <w:pStyle w:val="Titredetableau"/>
              <w:rPr>
                <w:rFonts w:ascii="Arial" w:hAnsi="Arial" w:cs="Arial"/>
                <w:sz w:val="20"/>
              </w:rPr>
            </w:pPr>
            <w:r w:rsidRPr="00BA7B97">
              <w:rPr>
                <w:rFonts w:ascii="Arial" w:hAnsi="Arial" w:cs="Arial"/>
                <w:sz w:val="20"/>
              </w:rPr>
              <w:t>Consignes</w:t>
            </w:r>
          </w:p>
          <w:p w:rsidR="00501ADA" w:rsidRPr="00F3402B" w:rsidRDefault="00501ADA" w:rsidP="0003030D">
            <w:pPr>
              <w:pStyle w:val="Titredetableau"/>
              <w:rPr>
                <w:rFonts w:ascii="Arial" w:hAnsi="Arial" w:cs="Arial"/>
                <w:b w:val="0"/>
                <w:sz w:val="20"/>
              </w:rPr>
            </w:pPr>
            <w:r w:rsidRPr="00F3402B">
              <w:rPr>
                <w:rFonts w:ascii="Arial" w:hAnsi="Arial" w:cs="Arial"/>
                <w:b w:val="0"/>
                <w:sz w:val="20"/>
              </w:rPr>
              <w:t xml:space="preserve">(à adapter localement) </w:t>
            </w:r>
          </w:p>
        </w:tc>
        <w:tc>
          <w:tcPr>
            <w:tcW w:w="11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01ADA" w:rsidRPr="002544F7" w:rsidRDefault="00501ADA" w:rsidP="0003030D">
            <w:pPr>
              <w:pStyle w:val="Titredetableau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2544F7">
              <w:rPr>
                <w:rFonts w:ascii="Arial" w:hAnsi="Arial" w:cs="Arial"/>
                <w:bCs w:val="0"/>
                <w:sz w:val="18"/>
                <w:szCs w:val="18"/>
              </w:rPr>
              <w:t>Lieu(x) de mise en sécurité affecté à chaque risque.</w:t>
            </w:r>
          </w:p>
          <w:p w:rsidR="00501ADA" w:rsidRPr="002544F7" w:rsidRDefault="00501ADA" w:rsidP="0003030D">
            <w:pPr>
              <w:pStyle w:val="Titredetableau"/>
              <w:rPr>
                <w:rFonts w:ascii="Arial" w:hAnsi="Arial" w:cs="Arial"/>
                <w:sz w:val="20"/>
              </w:rPr>
            </w:pPr>
            <w:r w:rsidRPr="002544F7">
              <w:rPr>
                <w:rFonts w:ascii="Arial" w:hAnsi="Arial" w:cs="Arial"/>
                <w:bCs w:val="0"/>
                <w:sz w:val="18"/>
                <w:szCs w:val="18"/>
              </w:rPr>
              <w:t>T° accessible dans ce(s) lieu(x)</w:t>
            </w:r>
            <w:r w:rsidRPr="002544F7">
              <w:rPr>
                <w:rFonts w:ascii="Arial" w:hAnsi="Arial" w:cs="Arial"/>
                <w:bCs w:val="0"/>
                <w:sz w:val="20"/>
              </w:rPr>
              <w:t xml:space="preserve">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2544F7" w:rsidRDefault="00501ADA" w:rsidP="0003030D">
            <w:pPr>
              <w:pStyle w:val="Titredetableau"/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501ADA" w:rsidRPr="002544F7" w:rsidRDefault="00501ADA" w:rsidP="0003030D">
            <w:pPr>
              <w:pStyle w:val="Titredetableau"/>
              <w:rPr>
                <w:rFonts w:ascii="Arial" w:hAnsi="Arial" w:cs="Arial"/>
                <w:sz w:val="18"/>
                <w:szCs w:val="18"/>
              </w:rPr>
            </w:pPr>
            <w:r w:rsidRPr="002544F7">
              <w:rPr>
                <w:rFonts w:ascii="Arial" w:hAnsi="Arial" w:cs="Arial"/>
                <w:sz w:val="18"/>
                <w:szCs w:val="18"/>
              </w:rPr>
              <w:t>Responsable(s)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2544F7" w:rsidRDefault="00501ADA" w:rsidP="0003030D">
            <w:pPr>
              <w:pStyle w:val="Titredetableau"/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501ADA" w:rsidRPr="002544F7" w:rsidRDefault="00501ADA" w:rsidP="0003030D">
            <w:pPr>
              <w:pStyle w:val="Titredetableau"/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2544F7">
              <w:rPr>
                <w:rFonts w:ascii="Arial" w:hAnsi="Arial" w:cs="Arial"/>
                <w:sz w:val="18"/>
                <w:szCs w:val="18"/>
              </w:rPr>
              <w:t>Organisation prévue</w:t>
            </w:r>
          </w:p>
        </w:tc>
      </w:tr>
      <w:tr w:rsidR="00501ADA" w:rsidRPr="00BA7B97" w:rsidTr="00F934B4">
        <w:trPr>
          <w:trHeight w:val="2070"/>
        </w:trPr>
        <w:tc>
          <w:tcPr>
            <w:tcW w:w="54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BA7B97">
              <w:rPr>
                <w:rFonts w:ascii="Arial" w:hAnsi="Arial" w:cs="Arial"/>
                <w:b/>
                <w:sz w:val="20"/>
              </w:rPr>
              <w:t>Feu de forêt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Prévenez les services de secours.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Ne vous approchez pas de la zone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d’incendie, ni à pied, ni en voiture.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Éloignez-vous dans la direction opposée à la propagation de l’incendie, vers une zone externe prévue dans votre plan particulier de mise en sûreté.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  <w:t>Si le feu menace les bâtiments :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ouvrez les portails, libérez les accès aux bâtiments;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confinez-vous : fermez volets et fenêtres et bouchez soigneusement les fentes des fenêtres et bouches d’aération ;</w:t>
            </w:r>
          </w:p>
          <w:p w:rsidR="00501ADA" w:rsidRPr="000C27AE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évitez de provoquer des courants d’air.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501ADA" w:rsidRPr="00BA7B97" w:rsidTr="00F934B4">
        <w:trPr>
          <w:trHeight w:val="2073"/>
        </w:trPr>
        <w:tc>
          <w:tcPr>
            <w:tcW w:w="542" w:type="pct"/>
            <w:tcBorders>
              <w:left w:val="single" w:sz="2" w:space="0" w:color="000000"/>
              <w:bottom w:val="single" w:sz="2" w:space="0" w:color="000000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  <w:r w:rsidRPr="00BA7B97">
              <w:rPr>
                <w:rFonts w:ascii="Arial" w:hAnsi="Arial" w:cs="Arial"/>
                <w:b/>
                <w:sz w:val="20"/>
              </w:rPr>
              <w:t>Inondation</w:t>
            </w: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81" w:type="pct"/>
            <w:tcBorders>
              <w:left w:val="single" w:sz="2" w:space="0" w:color="000000"/>
              <w:bottom w:val="single" w:sz="2" w:space="0" w:color="000000"/>
            </w:tcBorders>
          </w:tcPr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  <w:t>Si les délais sont suffisants :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évacuation préventive possible effectuée par les autorités.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  <w:t>Si les délais sont insuffisants :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rejoignez les zones prévues en hauteur (étages, collines, points hauts…) 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n’allez pas à pied ou en voiture dans une zone inondée.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  <w:t>Dans tous les cas :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coupez ventilation, chauffage, gaz et électricité 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ne prenez pas l’ascenseur 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 xml:space="preserve">- fermez portes, fenêtres, aérations, etc. </w:t>
            </w:r>
          </w:p>
          <w:p w:rsidR="00501ADA" w:rsidRPr="000C27AE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mettez en hauteur le matériel fragile</w:t>
            </w:r>
          </w:p>
        </w:tc>
        <w:tc>
          <w:tcPr>
            <w:tcW w:w="1105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01ADA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  <w:p w:rsidR="00501ADA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  <w:p w:rsidR="00501ADA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  <w:p w:rsidR="00501ADA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501ADA" w:rsidRPr="00BA7B97" w:rsidTr="00F934B4">
        <w:trPr>
          <w:trHeight w:val="2070"/>
        </w:trPr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  <w:r w:rsidRPr="00BA7B97">
              <w:rPr>
                <w:rFonts w:ascii="Arial" w:hAnsi="Arial" w:cs="Arial"/>
                <w:b/>
                <w:sz w:val="20"/>
              </w:rPr>
              <w:t xml:space="preserve">Tempête </w:t>
            </w: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Respectez les consignes diffusées par France-Inter ou la radio locale conventionnée par le préfet.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  <w:t>Si les délais sont suffisants :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évacuation préventive possible.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  <w:t>Si les délais sont insuffisants :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rejoignez des bâtiments en dur 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éloignez</w:t>
            </w:r>
            <w:r>
              <w:rPr>
                <w:rFonts w:ascii="Arial" w:hAnsi="Arial" w:cs="Arial"/>
                <w:sz w:val="18"/>
                <w:szCs w:val="18"/>
                <w:lang w:eastAsia="fr-FR"/>
              </w:rPr>
              <w:t>-vous des façades sous le vent 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fermez portes et volets ; tirez les rideaux 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renforcez la solidité des baies vitrées en utilisant du ruban adhésif 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enlevez et rentrez tous les objets susceptibles d’être emportés (tables, chaises,…) ;</w:t>
            </w:r>
          </w:p>
          <w:p w:rsidR="00501ADA" w:rsidRPr="000C27AE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limitez les déplacements.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501ADA" w:rsidRPr="00BA7B97" w:rsidTr="00F934B4">
        <w:trPr>
          <w:trHeight w:val="1205"/>
        </w:trPr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rPr>
                <w:rFonts w:ascii="Arial" w:hAnsi="Arial" w:cs="Arial"/>
                <w:b/>
                <w:sz w:val="20"/>
              </w:rPr>
            </w:pP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  <w:r w:rsidRPr="00BA7B97">
              <w:rPr>
                <w:rFonts w:ascii="Arial" w:hAnsi="Arial" w:cs="Arial"/>
                <w:b/>
                <w:sz w:val="20"/>
              </w:rPr>
              <w:t>Fumées toxiques</w:t>
            </w:r>
          </w:p>
          <w:p w:rsidR="00501ADA" w:rsidRPr="00BA7B97" w:rsidRDefault="00501ADA" w:rsidP="0003030D">
            <w:pPr>
              <w:pStyle w:val="Contenudetableau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 xml:space="preserve">- mettez à l’abri tout le monde dans des locaux prévus dans votre </w:t>
            </w:r>
            <w:r w:rsidRPr="000C27AE">
              <w:rPr>
                <w:rFonts w:ascii="Arial" w:hAnsi="Arial" w:cs="Arial"/>
                <w:i/>
                <w:iCs/>
                <w:sz w:val="18"/>
                <w:szCs w:val="18"/>
                <w:lang w:eastAsia="fr-FR"/>
              </w:rPr>
              <w:t xml:space="preserve">Plan particulier de mise en sûreté </w:t>
            </w: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calfeutrez les ouvertures (aérations, …) ;</w:t>
            </w:r>
          </w:p>
          <w:p w:rsidR="00501ADA" w:rsidRPr="000C27AE" w:rsidRDefault="00501ADA" w:rsidP="0003030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fermez portes et fenêtres ;</w:t>
            </w:r>
          </w:p>
          <w:p w:rsidR="00501ADA" w:rsidRPr="000C27AE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0C27AE">
              <w:rPr>
                <w:rFonts w:ascii="Arial" w:hAnsi="Arial" w:cs="Arial"/>
                <w:sz w:val="18"/>
                <w:szCs w:val="18"/>
                <w:lang w:eastAsia="fr-FR"/>
              </w:rPr>
              <w:t>- coupez ventilation, chauffage, gaz et électricité.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DA" w:rsidRPr="00BA7B97" w:rsidRDefault="00501ADA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F934B4" w:rsidRPr="00BA7B97" w:rsidTr="00F934B4">
        <w:trPr>
          <w:trHeight w:val="706"/>
        </w:trPr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B4" w:rsidRDefault="00F934B4" w:rsidP="00966430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Risques </w:t>
            </w:r>
            <w:r w:rsidR="00966430">
              <w:rPr>
                <w:rFonts w:ascii="Arial" w:hAnsi="Arial" w:cs="Arial"/>
                <w:b/>
                <w:sz w:val="20"/>
              </w:rPr>
              <w:t>intentionnels</w:t>
            </w:r>
            <w:r w:rsidR="00730B36">
              <w:rPr>
                <w:rFonts w:ascii="Arial" w:hAnsi="Arial" w:cs="Arial"/>
                <w:b/>
                <w:sz w:val="20"/>
              </w:rPr>
              <w:t> :</w:t>
            </w:r>
          </w:p>
          <w:p w:rsidR="00730B36" w:rsidRPr="00730B36" w:rsidRDefault="00730B36" w:rsidP="00966430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</w:rPr>
            </w:pPr>
            <w:r w:rsidRPr="00730B36">
              <w:rPr>
                <w:rFonts w:ascii="Arial" w:hAnsi="Arial" w:cs="Arial"/>
                <w:sz w:val="20"/>
              </w:rPr>
              <w:t>Attentat,</w:t>
            </w:r>
            <w:r>
              <w:rPr>
                <w:rFonts w:ascii="Arial" w:hAnsi="Arial" w:cs="Arial"/>
                <w:sz w:val="20"/>
              </w:rPr>
              <w:t xml:space="preserve"> Colis suspect, I</w:t>
            </w:r>
            <w:r w:rsidRPr="00730B36">
              <w:rPr>
                <w:rFonts w:ascii="Arial" w:hAnsi="Arial" w:cs="Arial"/>
                <w:sz w:val="20"/>
              </w:rPr>
              <w:t>ntrusion…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B4" w:rsidRPr="000C27AE" w:rsidRDefault="00C22FA5" w:rsidP="00730B36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C22FA5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>
              <w:rPr>
                <w:rFonts w:ascii="Arial" w:hAnsi="Arial" w:cs="Arial"/>
                <w:sz w:val="18"/>
                <w:szCs w:val="18"/>
                <w:lang w:eastAsia="fr-FR"/>
              </w:rPr>
              <w:t xml:space="preserve"> adaptez</w:t>
            </w:r>
            <w:r w:rsidR="00F934B4">
              <w:rPr>
                <w:rFonts w:ascii="Arial" w:hAnsi="Arial" w:cs="Arial"/>
                <w:sz w:val="18"/>
                <w:szCs w:val="18"/>
                <w:lang w:eastAsia="fr-FR"/>
              </w:rPr>
              <w:t xml:space="preserve"> les lieux de mise à  l’abri</w:t>
            </w:r>
            <w:r w:rsidR="00730B36">
              <w:rPr>
                <w:rFonts w:ascii="Arial" w:hAnsi="Arial" w:cs="Arial"/>
                <w:sz w:val="18"/>
                <w:szCs w:val="18"/>
                <w:lang w:eastAsia="fr-FR"/>
              </w:rPr>
              <w:t xml:space="preserve"> et ou d’évacuation </w:t>
            </w:r>
            <w:r w:rsidR="00F934B4">
              <w:rPr>
                <w:rFonts w:ascii="Arial" w:hAnsi="Arial" w:cs="Arial"/>
                <w:sz w:val="18"/>
                <w:szCs w:val="18"/>
                <w:lang w:eastAsia="fr-FR"/>
              </w:rPr>
              <w:t xml:space="preserve">en fonction  du risque encouru </w:t>
            </w:r>
            <w:r w:rsidR="00730B36">
              <w:rPr>
                <w:rFonts w:ascii="Arial" w:hAnsi="Arial" w:cs="Arial"/>
                <w:sz w:val="18"/>
                <w:szCs w:val="18"/>
                <w:lang w:eastAsia="fr-FR"/>
              </w:rPr>
              <w:t>et de son évolution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B4" w:rsidRDefault="00F934B4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B4" w:rsidRDefault="00F934B4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B4" w:rsidRDefault="00F934B4" w:rsidP="0003030D">
            <w:pPr>
              <w:pStyle w:val="Contenudetableau"/>
              <w:snapToGrid w:val="0"/>
              <w:rPr>
                <w:rFonts w:ascii="Arial" w:hAnsi="Arial" w:cs="Arial"/>
                <w:sz w:val="20"/>
              </w:rPr>
            </w:pPr>
          </w:p>
        </w:tc>
      </w:tr>
    </w:tbl>
    <w:p w:rsidR="00501ADA" w:rsidRPr="00836A88" w:rsidRDefault="00501ADA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C22FA5" w:rsidRDefault="00C22FA5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C22FA5" w:rsidRDefault="004E367C" w:rsidP="0095380D">
      <w:pPr>
        <w:ind w:left="426" w:firstLine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pict>
          <v:shape id="_x0000_s1160" type="#_x0000_t68" href="#_FICHE_ECOLE" style="position:absolute;left:0;text-align:left;margin-left:500.4pt;margin-top:9.3pt;width:26.15pt;height:24.05pt;z-index:18" o:button="t">
            <v:fill o:detectmouseclick="t"/>
            <v:textbox style="layout-flow:vertical-ideographic"/>
          </v:shape>
        </w:pict>
      </w:r>
      <w:r>
        <w:rPr>
          <w:rFonts w:ascii="Arial" w:hAnsi="Arial" w:cs="Arial"/>
          <w:noProof/>
          <w:sz w:val="22"/>
          <w:szCs w:val="22"/>
          <w:lang w:eastAsia="fr-FR"/>
        </w:rPr>
        <w:pict>
          <v:shape id="_x0000_s1128" type="#_x0000_t68" href="#_FICHE_ECOLE" style="position:absolute;left:0;text-align:left;margin-left:500.4pt;margin-top:9.3pt;width:26.15pt;height:24.05pt;z-index:8" o:button="t">
            <v:fill o:detectmouseclick="t"/>
            <v:textbox style="layout-flow:vertical-ideographic"/>
          </v:shape>
        </w:pict>
      </w:r>
    </w:p>
    <w:p w:rsidR="00C22FA5" w:rsidRDefault="00C22FA5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C22FA5" w:rsidRDefault="00C22FA5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C968B0" w:rsidRPr="00836A88" w:rsidRDefault="00C968B0" w:rsidP="0095380D">
      <w:pPr>
        <w:suppressAutoHyphens w:val="0"/>
        <w:jc w:val="both"/>
        <w:rPr>
          <w:rFonts w:ascii="Arial" w:hAnsi="Arial" w:cs="Arial"/>
          <w:b/>
          <w:lang w:eastAsia="fr-FR"/>
        </w:rPr>
      </w:pPr>
    </w:p>
    <w:p w:rsidR="00661915" w:rsidRDefault="0095380D" w:rsidP="00661915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ind w:left="426"/>
        <w:jc w:val="center"/>
        <w:rPr>
          <w:rFonts w:ascii="Arial" w:hAnsi="Arial" w:cs="Arial"/>
          <w:b/>
          <w:bCs/>
          <w:sz w:val="32"/>
          <w:szCs w:val="32"/>
        </w:rPr>
      </w:pPr>
      <w:bookmarkStart w:id="55" w:name="CaseACocher103"/>
      <w:r w:rsidRPr="00836A88">
        <w:rPr>
          <w:rFonts w:ascii="Arial" w:hAnsi="Arial" w:cs="Arial"/>
          <w:b/>
          <w:bCs/>
          <w:sz w:val="32"/>
          <w:szCs w:val="32"/>
        </w:rPr>
        <w:t>DOCUMENTS ET RESSOURCES MATERIELLES MINIMUM POUR LA MISE EN PLACE DU PLAN</w:t>
      </w:r>
    </w:p>
    <w:bookmarkEnd w:id="55"/>
    <w:p w:rsidR="0095380D" w:rsidRPr="00B84089" w:rsidRDefault="0095380D" w:rsidP="00661915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ind w:left="426"/>
        <w:jc w:val="center"/>
        <w:rPr>
          <w:rFonts w:ascii="Arial" w:hAnsi="Arial" w:cs="Arial"/>
          <w:b/>
          <w:bCs/>
          <w:sz w:val="16"/>
          <w:szCs w:val="16"/>
        </w:rPr>
      </w:pPr>
      <w:r w:rsidRPr="00B84089">
        <w:rPr>
          <w:rFonts w:ascii="Arial" w:hAnsi="Arial" w:cs="Arial"/>
          <w:sz w:val="16"/>
          <w:szCs w:val="16"/>
        </w:rPr>
        <w:t>Réf : Annexe 7</w:t>
      </w:r>
      <w:r w:rsidRPr="00B84089">
        <w:rPr>
          <w:rFonts w:ascii="Arial" w:hAnsi="Arial" w:cs="Arial"/>
          <w:b/>
          <w:sz w:val="16"/>
          <w:szCs w:val="16"/>
        </w:rPr>
        <w:t xml:space="preserve"> – </w:t>
      </w:r>
      <w:r w:rsidRPr="00B84089">
        <w:rPr>
          <w:rFonts w:ascii="Arial" w:hAnsi="Arial" w:cs="Arial"/>
          <w:b/>
          <w:bCs/>
          <w:i/>
          <w:sz w:val="16"/>
          <w:szCs w:val="16"/>
        </w:rPr>
        <w:t>BO n°3 du 30 mai 2002 Hors série</w:t>
      </w:r>
    </w:p>
    <w:p w:rsidR="0095380D" w:rsidRPr="00836A88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836A88">
        <w:rPr>
          <w:rFonts w:ascii="Arial" w:hAnsi="Arial" w:cs="Arial"/>
          <w:b/>
          <w:bCs/>
          <w:sz w:val="22"/>
          <w:szCs w:val="22"/>
        </w:rPr>
        <w:t>Documents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- Tableau d’effectifs vierge </w:t>
      </w:r>
      <w:r w:rsidRPr="00836A88">
        <w:rPr>
          <w:rFonts w:ascii="Arial" w:hAnsi="Arial" w:cs="Arial"/>
          <w:b/>
          <w:bCs/>
          <w:sz w:val="22"/>
          <w:szCs w:val="22"/>
        </w:rPr>
        <w:t>(annexe 8)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- Fiche </w:t>
      </w:r>
      <w:r w:rsidR="003126BF">
        <w:rPr>
          <w:rFonts w:ascii="Arial" w:hAnsi="Arial" w:cs="Arial"/>
          <w:sz w:val="22"/>
          <w:szCs w:val="22"/>
        </w:rPr>
        <w:t>« </w:t>
      </w:r>
      <w:r w:rsidRPr="00836A88">
        <w:rPr>
          <w:rFonts w:ascii="Arial" w:hAnsi="Arial" w:cs="Arial"/>
          <w:sz w:val="22"/>
          <w:szCs w:val="22"/>
        </w:rPr>
        <w:t>conduites à tenir en première urgence</w:t>
      </w:r>
      <w:r w:rsidR="003126BF">
        <w:rPr>
          <w:rFonts w:ascii="Arial" w:hAnsi="Arial" w:cs="Arial"/>
          <w:sz w:val="22"/>
          <w:szCs w:val="22"/>
        </w:rPr>
        <w:t> »</w:t>
      </w:r>
      <w:r w:rsidRPr="00836A88">
        <w:rPr>
          <w:rFonts w:ascii="Arial" w:hAnsi="Arial" w:cs="Arial"/>
          <w:sz w:val="22"/>
          <w:szCs w:val="22"/>
        </w:rPr>
        <w:t xml:space="preserve"> </w:t>
      </w:r>
      <w:r w:rsidRPr="00836A88">
        <w:rPr>
          <w:rFonts w:ascii="Arial" w:hAnsi="Arial" w:cs="Arial"/>
          <w:b/>
          <w:bCs/>
          <w:sz w:val="22"/>
          <w:szCs w:val="22"/>
        </w:rPr>
        <w:t>(annexe 10)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Copie de la fiche de mission des personnels et des liaisons internes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Plan indiquant les lieux de mise en sûreté (internes ou externes)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- Fiches individuelles d’observation </w:t>
      </w:r>
      <w:r w:rsidRPr="00836A88">
        <w:rPr>
          <w:rFonts w:ascii="Arial" w:hAnsi="Arial" w:cs="Arial"/>
          <w:b/>
          <w:bCs/>
          <w:sz w:val="22"/>
          <w:szCs w:val="22"/>
        </w:rPr>
        <w:t>(annexe 9)</w:t>
      </w:r>
    </w:p>
    <w:p w:rsidR="0095380D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0C7C08" w:rsidRDefault="000C7C08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E44F9C" w:rsidRPr="00836A88" w:rsidRDefault="00E44F9C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836A88">
        <w:rPr>
          <w:rFonts w:ascii="Arial" w:hAnsi="Arial" w:cs="Arial"/>
          <w:b/>
          <w:bCs/>
          <w:sz w:val="22"/>
          <w:szCs w:val="22"/>
        </w:rPr>
        <w:t>Matériel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Brassards (pour identifier les personnes ressources)</w:t>
      </w:r>
    </w:p>
    <w:p w:rsidR="0095380D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Radio à piles</w:t>
      </w:r>
      <w:r w:rsidR="00E44F9C">
        <w:rPr>
          <w:rFonts w:ascii="Arial" w:hAnsi="Arial" w:cs="Arial"/>
          <w:sz w:val="22"/>
          <w:szCs w:val="22"/>
        </w:rPr>
        <w:t xml:space="preserve"> ou dynamo</w:t>
      </w:r>
      <w:r w:rsidRPr="00836A88">
        <w:rPr>
          <w:rFonts w:ascii="Arial" w:hAnsi="Arial" w:cs="Arial"/>
          <w:sz w:val="22"/>
          <w:szCs w:val="22"/>
        </w:rPr>
        <w:t xml:space="preserve"> (avec piles de rechange) et inscription des fréquences de France Inter ou de la radio locale conventionnée par le préfet</w:t>
      </w:r>
    </w:p>
    <w:p w:rsidR="000A12F4" w:rsidRPr="00836A88" w:rsidRDefault="000A12F4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Ruban adhésif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Ciseaux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Linges, chiffons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Lampe de poche avec piles</w:t>
      </w:r>
      <w:r w:rsidR="000C7C08">
        <w:rPr>
          <w:rFonts w:ascii="Arial" w:hAnsi="Arial" w:cs="Arial"/>
          <w:sz w:val="22"/>
          <w:szCs w:val="22"/>
        </w:rPr>
        <w:t xml:space="preserve"> ou dynamo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Essuie-tout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Gobelets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Seau ou sacs plastiques (si pas accès WC)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- Eau (si pas </w:t>
      </w:r>
      <w:r w:rsidR="00785E48">
        <w:rPr>
          <w:rFonts w:ascii="Arial" w:hAnsi="Arial" w:cs="Arial"/>
          <w:sz w:val="22"/>
          <w:szCs w:val="22"/>
        </w:rPr>
        <w:t>d’</w:t>
      </w:r>
      <w:r w:rsidRPr="00836A88">
        <w:rPr>
          <w:rFonts w:ascii="Arial" w:hAnsi="Arial" w:cs="Arial"/>
          <w:sz w:val="22"/>
          <w:szCs w:val="22"/>
        </w:rPr>
        <w:t xml:space="preserve">accès </w:t>
      </w:r>
      <w:r w:rsidR="00785E48">
        <w:rPr>
          <w:rFonts w:ascii="Arial" w:hAnsi="Arial" w:cs="Arial"/>
          <w:sz w:val="22"/>
          <w:szCs w:val="22"/>
        </w:rPr>
        <w:t xml:space="preserve">à un </w:t>
      </w:r>
      <w:r w:rsidRPr="00836A88">
        <w:rPr>
          <w:rFonts w:ascii="Arial" w:hAnsi="Arial" w:cs="Arial"/>
          <w:sz w:val="22"/>
          <w:szCs w:val="22"/>
        </w:rPr>
        <w:t>point d’eau)</w:t>
      </w:r>
    </w:p>
    <w:p w:rsidR="0095380D" w:rsidRPr="00836A88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0C7C08" w:rsidRPr="00836A88" w:rsidRDefault="000C7C08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836A88">
        <w:rPr>
          <w:rFonts w:ascii="Arial" w:hAnsi="Arial" w:cs="Arial"/>
          <w:b/>
          <w:bCs/>
          <w:sz w:val="22"/>
          <w:szCs w:val="22"/>
        </w:rPr>
        <w:t>Trousse de premiers secours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Cette trousse de premiers secours comprend (cf. B.O. spécial n° 1 du 6 janvier 2000) :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Sucres enveloppés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Sacs plastiques et gants jetables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Ciseaux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Couverture de survie ou isothermique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Mouchoirs en papier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Savon de Marseille</w:t>
      </w:r>
    </w:p>
    <w:p w:rsidR="0095380D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Garnitures périodiques</w:t>
      </w:r>
    </w:p>
    <w:p w:rsidR="00785E48" w:rsidRPr="00836A88" w:rsidRDefault="00785E48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Désinfectant des plaies</w:t>
      </w:r>
      <w:r w:rsidR="007E09C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(sauf éosine)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- </w:t>
      </w:r>
      <w:r w:rsidR="000C7C08">
        <w:rPr>
          <w:rFonts w:ascii="Arial" w:hAnsi="Arial" w:cs="Arial"/>
          <w:sz w:val="22"/>
          <w:szCs w:val="22"/>
        </w:rPr>
        <w:t>Sérum physiologique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Compresses individuelles purifiées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Pansements adhésifs hypoallergiques</w:t>
      </w:r>
    </w:p>
    <w:p w:rsidR="0095380D" w:rsidRPr="00836A88" w:rsidRDefault="0095380D" w:rsidP="00E44F9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Sparadrap</w:t>
      </w:r>
    </w:p>
    <w:p w:rsidR="0095380D" w:rsidRPr="00836A88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ind w:left="426" w:firstLine="426"/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N.B. : les quantités de produits varient en fonction du nombre de lieux de mise en sûreté, en fonction aussi du nombre d’élèves :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choisir de petits conditionnements ;</w:t>
      </w:r>
    </w:p>
    <w:p w:rsidR="0095380D" w:rsidRPr="00836A88" w:rsidRDefault="0095380D" w:rsidP="0095380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>- le matériel et les produits doivent être vérifiés, remplacés ou renouvelés ;</w:t>
      </w:r>
    </w:p>
    <w:p w:rsidR="0095380D" w:rsidRPr="00836A88" w:rsidRDefault="0095380D" w:rsidP="0095380D">
      <w:pPr>
        <w:spacing w:line="276" w:lineRule="auto"/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sz w:val="22"/>
          <w:szCs w:val="22"/>
        </w:rPr>
        <w:t xml:space="preserve">- pour les élèves faisant l’objet d’un Projet </w:t>
      </w:r>
      <w:r w:rsidR="00B9193E">
        <w:rPr>
          <w:rFonts w:ascii="Arial" w:hAnsi="Arial" w:cs="Arial"/>
          <w:sz w:val="22"/>
          <w:szCs w:val="22"/>
        </w:rPr>
        <w:t>d’A</w:t>
      </w:r>
      <w:r w:rsidR="00B9193E" w:rsidRPr="00836A88">
        <w:rPr>
          <w:rFonts w:ascii="Arial" w:hAnsi="Arial" w:cs="Arial"/>
          <w:sz w:val="22"/>
          <w:szCs w:val="22"/>
        </w:rPr>
        <w:t xml:space="preserve">ccueil </w:t>
      </w:r>
      <w:r w:rsidR="00B9193E">
        <w:rPr>
          <w:rFonts w:ascii="Arial" w:hAnsi="Arial" w:cs="Arial"/>
          <w:sz w:val="22"/>
          <w:szCs w:val="22"/>
        </w:rPr>
        <w:t xml:space="preserve"> I</w:t>
      </w:r>
      <w:r w:rsidRPr="00836A88">
        <w:rPr>
          <w:rFonts w:ascii="Arial" w:hAnsi="Arial" w:cs="Arial"/>
          <w:sz w:val="22"/>
          <w:szCs w:val="22"/>
        </w:rPr>
        <w:t xml:space="preserve">ndividualisé ou </w:t>
      </w:r>
      <w:r w:rsidR="00B9193E">
        <w:rPr>
          <w:rFonts w:ascii="Arial" w:hAnsi="Arial" w:cs="Arial"/>
          <w:sz w:val="22"/>
          <w:szCs w:val="22"/>
        </w:rPr>
        <w:t xml:space="preserve">d’un projet </w:t>
      </w:r>
      <w:r w:rsidRPr="00836A88">
        <w:rPr>
          <w:rFonts w:ascii="Arial" w:hAnsi="Arial" w:cs="Arial"/>
          <w:sz w:val="22"/>
          <w:szCs w:val="22"/>
        </w:rPr>
        <w:t>d’intégration</w:t>
      </w:r>
      <w:r w:rsidR="00B9193E">
        <w:rPr>
          <w:rFonts w:ascii="Arial" w:hAnsi="Arial" w:cs="Arial"/>
          <w:sz w:val="22"/>
          <w:szCs w:val="22"/>
        </w:rPr>
        <w:t>,</w:t>
      </w:r>
      <w:r w:rsidRPr="00836A88">
        <w:rPr>
          <w:rFonts w:ascii="Arial" w:hAnsi="Arial" w:cs="Arial"/>
          <w:sz w:val="22"/>
          <w:szCs w:val="22"/>
        </w:rPr>
        <w:t xml:space="preserve"> penser à se munir de leur traitement spécifique.</w:t>
      </w:r>
    </w:p>
    <w:p w:rsidR="0096221B" w:rsidRPr="00836A88" w:rsidRDefault="0096221B" w:rsidP="0095380D">
      <w:pPr>
        <w:spacing w:line="276" w:lineRule="auto"/>
        <w:rPr>
          <w:rFonts w:ascii="Arial" w:hAnsi="Arial" w:cs="Arial"/>
          <w:sz w:val="22"/>
          <w:szCs w:val="22"/>
        </w:rPr>
      </w:pPr>
    </w:p>
    <w:p w:rsidR="0096221B" w:rsidRDefault="0096221B" w:rsidP="0095380D">
      <w:pPr>
        <w:spacing w:line="276" w:lineRule="auto"/>
        <w:rPr>
          <w:rFonts w:ascii="Arial" w:hAnsi="Arial" w:cs="Arial"/>
          <w:sz w:val="22"/>
          <w:szCs w:val="22"/>
        </w:rPr>
      </w:pPr>
    </w:p>
    <w:p w:rsidR="00E44F9C" w:rsidRDefault="00E44F9C" w:rsidP="0095380D">
      <w:pPr>
        <w:spacing w:line="276" w:lineRule="auto"/>
        <w:rPr>
          <w:rFonts w:ascii="Arial" w:hAnsi="Arial" w:cs="Arial"/>
          <w:sz w:val="22"/>
          <w:szCs w:val="22"/>
        </w:rPr>
      </w:pPr>
    </w:p>
    <w:p w:rsidR="007B476A" w:rsidRDefault="007B476A" w:rsidP="0095380D">
      <w:pPr>
        <w:spacing w:line="276" w:lineRule="auto"/>
        <w:rPr>
          <w:rFonts w:ascii="Arial" w:hAnsi="Arial" w:cs="Arial"/>
          <w:sz w:val="22"/>
          <w:szCs w:val="22"/>
        </w:rPr>
      </w:pPr>
    </w:p>
    <w:p w:rsidR="0095380D" w:rsidRPr="001F20C5" w:rsidRDefault="0095380D" w:rsidP="00B84089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ind w:left="426"/>
        <w:jc w:val="center"/>
        <w:rPr>
          <w:rFonts w:ascii="Arial" w:hAnsi="Arial" w:cs="Arial"/>
          <w:b/>
          <w:bCs/>
          <w:sz w:val="30"/>
          <w:szCs w:val="30"/>
        </w:rPr>
      </w:pPr>
      <w:bookmarkStart w:id="56" w:name="Texte59"/>
      <w:r w:rsidRPr="001F20C5">
        <w:rPr>
          <w:rFonts w:ascii="Arial" w:hAnsi="Arial" w:cs="Arial"/>
          <w:b/>
          <w:bCs/>
          <w:sz w:val="30"/>
          <w:szCs w:val="30"/>
        </w:rPr>
        <w:lastRenderedPageBreak/>
        <w:t xml:space="preserve">FICHE DES EFFECTIFS DES ELEVES </w:t>
      </w:r>
      <w:r w:rsidR="001F20C5" w:rsidRPr="001F20C5">
        <w:rPr>
          <w:rFonts w:ascii="Arial" w:hAnsi="Arial" w:cs="Arial"/>
          <w:b/>
          <w:bCs/>
          <w:sz w:val="30"/>
          <w:szCs w:val="30"/>
        </w:rPr>
        <w:t>MANQUANT</w:t>
      </w:r>
      <w:r w:rsidRPr="001F20C5">
        <w:rPr>
          <w:rFonts w:ascii="Arial" w:hAnsi="Arial" w:cs="Arial"/>
          <w:b/>
          <w:bCs/>
          <w:sz w:val="30"/>
          <w:szCs w:val="30"/>
        </w:rPr>
        <w:t>S</w:t>
      </w:r>
      <w:r w:rsidR="001F20C5">
        <w:rPr>
          <w:rFonts w:ascii="Arial" w:hAnsi="Arial" w:cs="Arial"/>
          <w:b/>
          <w:bCs/>
          <w:sz w:val="30"/>
          <w:szCs w:val="30"/>
        </w:rPr>
        <w:t>*</w:t>
      </w:r>
      <w:r w:rsidRPr="001F20C5">
        <w:rPr>
          <w:rFonts w:ascii="Arial" w:hAnsi="Arial" w:cs="Arial"/>
          <w:b/>
          <w:bCs/>
          <w:sz w:val="30"/>
          <w:szCs w:val="30"/>
        </w:rPr>
        <w:t xml:space="preserve"> OU BLESSES</w:t>
      </w:r>
    </w:p>
    <w:bookmarkEnd w:id="56"/>
    <w:p w:rsidR="00645456" w:rsidRDefault="00645456" w:rsidP="00645456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ind w:left="426"/>
        <w:jc w:val="center"/>
        <w:rPr>
          <w:rFonts w:ascii="Arial" w:hAnsi="Arial" w:cs="Arial"/>
          <w:b/>
          <w:bCs/>
          <w:sz w:val="16"/>
          <w:szCs w:val="16"/>
        </w:rPr>
      </w:pPr>
    </w:p>
    <w:p w:rsidR="0095380D" w:rsidRPr="00645456" w:rsidRDefault="001F20C5" w:rsidP="00645456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ind w:left="426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*Est considéré manquant</w:t>
      </w:r>
      <w:r w:rsidR="00B84089" w:rsidRPr="00645456">
        <w:rPr>
          <w:rFonts w:ascii="Arial" w:hAnsi="Arial" w:cs="Arial"/>
          <w:b/>
          <w:bCs/>
          <w:sz w:val="16"/>
          <w:szCs w:val="16"/>
        </w:rPr>
        <w:t>, un élève présent à</w:t>
      </w:r>
      <w:r>
        <w:rPr>
          <w:rFonts w:ascii="Arial" w:hAnsi="Arial" w:cs="Arial"/>
          <w:b/>
          <w:bCs/>
          <w:sz w:val="16"/>
          <w:szCs w:val="16"/>
        </w:rPr>
        <w:t xml:space="preserve"> l’école mais manquant à l’appel lors du regroupement</w:t>
      </w:r>
      <w:r w:rsidR="00B84089" w:rsidRPr="00645456">
        <w:rPr>
          <w:rFonts w:ascii="Arial" w:hAnsi="Arial" w:cs="Arial"/>
          <w:b/>
          <w:bCs/>
          <w:sz w:val="16"/>
          <w:szCs w:val="16"/>
        </w:rPr>
        <w:t>.</w:t>
      </w:r>
    </w:p>
    <w:p w:rsidR="00903AF1" w:rsidRPr="00903AF1" w:rsidRDefault="00903AF1" w:rsidP="00903AF1">
      <w:pPr>
        <w:pStyle w:val="Retraitcorpsdetexte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pacing w:before="120" w:line="480" w:lineRule="auto"/>
        <w:ind w:left="0"/>
        <w:rPr>
          <w:rFonts w:ascii="Arial" w:hAnsi="Arial" w:cs="Arial"/>
          <w:b/>
          <w:i/>
        </w:rPr>
      </w:pPr>
      <w:r w:rsidRPr="00836A88">
        <w:rPr>
          <w:rFonts w:ascii="Arial" w:hAnsi="Arial" w:cs="Arial"/>
          <w:sz w:val="22"/>
          <w:szCs w:val="22"/>
        </w:rPr>
        <w:t xml:space="preserve">FREQUENCE France Inter     </w:t>
      </w:r>
      <w:r w:rsidR="001F20C5">
        <w:rPr>
          <w:rFonts w:ascii="Arial" w:hAnsi="Arial" w:cs="Arial"/>
          <w:sz w:val="22"/>
          <w:szCs w:val="22"/>
        </w:rPr>
        <w:t xml:space="preserve">  </w:t>
      </w:r>
      <w:r w:rsidRPr="00836A88">
        <w:rPr>
          <w:rFonts w:ascii="Arial" w:hAnsi="Arial" w:cs="Arial"/>
          <w:sz w:val="22"/>
          <w:szCs w:val="22"/>
        </w:rPr>
        <w:t xml:space="preserve">Mhz  </w:t>
      </w:r>
      <w:r w:rsidRPr="00836A88">
        <w:rPr>
          <w:rFonts w:ascii="Arial" w:hAnsi="Arial" w:cs="Arial"/>
          <w:sz w:val="22"/>
          <w:szCs w:val="22"/>
        </w:rPr>
        <w:tab/>
        <w:t xml:space="preserve">  </w:t>
      </w:r>
      <w:r w:rsidRPr="00836A88">
        <w:rPr>
          <w:rFonts w:ascii="Arial" w:hAnsi="Arial" w:cs="Arial"/>
          <w:b/>
          <w:i/>
        </w:rPr>
        <w:t>(à compléter)</w:t>
      </w:r>
    </w:p>
    <w:p w:rsidR="00903AF1" w:rsidRPr="00836A88" w:rsidRDefault="00903AF1" w:rsidP="00903AF1">
      <w:pPr>
        <w:pStyle w:val="Retraitcorpsdetexte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pacing w:before="120" w:line="480" w:lineRule="auto"/>
        <w:ind w:left="0"/>
        <w:rPr>
          <w:rFonts w:ascii="Arial" w:hAnsi="Arial" w:cs="Arial"/>
          <w:b/>
          <w:i/>
        </w:rPr>
      </w:pPr>
      <w:r w:rsidRPr="00836A88">
        <w:rPr>
          <w:rFonts w:ascii="Arial" w:hAnsi="Arial" w:cs="Arial"/>
          <w:sz w:val="22"/>
          <w:szCs w:val="22"/>
        </w:rPr>
        <w:t xml:space="preserve">FREQUENCE Radio locale conventionnée par le préfet : </w:t>
      </w:r>
      <w:r w:rsidR="001F20C5">
        <w:rPr>
          <w:rFonts w:ascii="Arial" w:hAnsi="Arial" w:cs="Arial"/>
          <w:sz w:val="22"/>
          <w:szCs w:val="22"/>
        </w:rPr>
        <w:t xml:space="preserve">               </w:t>
      </w:r>
      <w:r w:rsidRPr="00836A88">
        <w:rPr>
          <w:rFonts w:ascii="Arial" w:hAnsi="Arial" w:cs="Arial"/>
          <w:sz w:val="22"/>
          <w:szCs w:val="22"/>
        </w:rPr>
        <w:t xml:space="preserve">Mhz    </w:t>
      </w:r>
      <w:r w:rsidRPr="00836A88">
        <w:rPr>
          <w:rFonts w:ascii="Arial" w:hAnsi="Arial" w:cs="Arial"/>
          <w:b/>
          <w:i/>
        </w:rPr>
        <w:t>(à compléter)</w:t>
      </w:r>
    </w:p>
    <w:p w:rsidR="0095380D" w:rsidRDefault="0095380D" w:rsidP="002B29ED">
      <w:pPr>
        <w:pStyle w:val="Retraitcorpsdetexte"/>
        <w:tabs>
          <w:tab w:val="left" w:pos="7780"/>
        </w:tabs>
        <w:ind w:left="0"/>
        <w:jc w:val="both"/>
        <w:rPr>
          <w:rFonts w:ascii="Arial" w:hAnsi="Arial" w:cs="Arial"/>
          <w:i/>
        </w:rPr>
      </w:pPr>
      <w:r w:rsidRPr="00836A88">
        <w:rPr>
          <w:rFonts w:ascii="Arial" w:hAnsi="Arial" w:cs="Arial"/>
          <w:i/>
        </w:rPr>
        <w:t xml:space="preserve">(Cette fiche d’effectifs est à remplir </w:t>
      </w:r>
      <w:r w:rsidR="00E349CF">
        <w:rPr>
          <w:rFonts w:ascii="Arial" w:hAnsi="Arial" w:cs="Arial"/>
          <w:i/>
        </w:rPr>
        <w:t xml:space="preserve">–identifier les enfants à besoins particuliers- </w:t>
      </w:r>
      <w:r w:rsidRPr="00836A88">
        <w:rPr>
          <w:rFonts w:ascii="Arial" w:hAnsi="Arial" w:cs="Arial"/>
          <w:i/>
        </w:rPr>
        <w:t xml:space="preserve">et à communiquer, suivant le mode de liaison interne retenu, dès que possible </w:t>
      </w:r>
      <w:r w:rsidR="001F20C5">
        <w:rPr>
          <w:rFonts w:ascii="Arial" w:hAnsi="Arial" w:cs="Arial"/>
          <w:i/>
        </w:rPr>
        <w:t>au gestionnaire de crise</w:t>
      </w:r>
      <w:r w:rsidRPr="00836A88">
        <w:rPr>
          <w:rFonts w:ascii="Arial" w:hAnsi="Arial" w:cs="Arial"/>
          <w:i/>
        </w:rPr>
        <w:t xml:space="preserve"> après synthèse </w:t>
      </w:r>
      <w:r w:rsidR="001F20C5">
        <w:rPr>
          <w:rFonts w:ascii="Arial" w:hAnsi="Arial" w:cs="Arial"/>
          <w:i/>
        </w:rPr>
        <w:t xml:space="preserve">transmise </w:t>
      </w:r>
      <w:r w:rsidRPr="00836A88">
        <w:rPr>
          <w:rFonts w:ascii="Arial" w:hAnsi="Arial" w:cs="Arial"/>
          <w:i/>
        </w:rPr>
        <w:t>par le responsable</w:t>
      </w:r>
      <w:r w:rsidR="001F20C5">
        <w:rPr>
          <w:rFonts w:ascii="Arial" w:hAnsi="Arial" w:cs="Arial"/>
          <w:i/>
        </w:rPr>
        <w:t xml:space="preserve"> de zone</w:t>
      </w:r>
      <w:r w:rsidRPr="00836A88">
        <w:rPr>
          <w:rFonts w:ascii="Arial" w:hAnsi="Arial" w:cs="Arial"/>
          <w:i/>
        </w:rPr>
        <w:t>)</w:t>
      </w:r>
    </w:p>
    <w:p w:rsidR="00FA15B6" w:rsidRPr="00836A88" w:rsidRDefault="00FA15B6" w:rsidP="002B29ED">
      <w:pPr>
        <w:pStyle w:val="Retraitcorpsdetexte"/>
        <w:tabs>
          <w:tab w:val="left" w:pos="7780"/>
        </w:tabs>
        <w:ind w:left="0"/>
        <w:jc w:val="both"/>
        <w:rPr>
          <w:rFonts w:ascii="Arial" w:hAnsi="Arial" w:cs="Arial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2260"/>
        <w:gridCol w:w="2279"/>
        <w:gridCol w:w="1844"/>
        <w:gridCol w:w="1844"/>
      </w:tblGrid>
      <w:tr w:rsidR="00A31A0A" w:rsidRPr="003B3056" w:rsidTr="003B3056">
        <w:tc>
          <w:tcPr>
            <w:tcW w:w="2193" w:type="dxa"/>
            <w:shd w:val="clear" w:color="auto" w:fill="auto"/>
          </w:tcPr>
          <w:p w:rsidR="00A31A0A" w:rsidRPr="003B3056" w:rsidRDefault="00FA15B6" w:rsidP="009538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B3056">
              <w:rPr>
                <w:rFonts w:ascii="Arial" w:hAnsi="Arial" w:cs="Arial"/>
                <w:b/>
                <w:i/>
              </w:rPr>
              <w:t>Zone</w:t>
            </w:r>
          </w:p>
        </w:tc>
        <w:tc>
          <w:tcPr>
            <w:tcW w:w="2260" w:type="dxa"/>
            <w:shd w:val="clear" w:color="auto" w:fill="auto"/>
          </w:tcPr>
          <w:p w:rsidR="00A31A0A" w:rsidRPr="003B3056" w:rsidRDefault="00A31A0A" w:rsidP="0095380D">
            <w:pPr>
              <w:rPr>
                <w:rFonts w:ascii="Arial" w:hAnsi="Arial" w:cs="Arial"/>
                <w:sz w:val="22"/>
                <w:szCs w:val="22"/>
              </w:rPr>
            </w:pPr>
            <w:r w:rsidRPr="003B3056">
              <w:rPr>
                <w:rFonts w:ascii="Arial" w:hAnsi="Arial" w:cs="Arial"/>
                <w:sz w:val="22"/>
                <w:szCs w:val="22"/>
              </w:rPr>
              <w:t>Nombre d’élèves présents</w:t>
            </w:r>
          </w:p>
        </w:tc>
        <w:tc>
          <w:tcPr>
            <w:tcW w:w="2279" w:type="dxa"/>
            <w:shd w:val="clear" w:color="auto" w:fill="auto"/>
          </w:tcPr>
          <w:p w:rsidR="00A31A0A" w:rsidRPr="003B3056" w:rsidRDefault="00A31A0A" w:rsidP="0095380D">
            <w:pPr>
              <w:rPr>
                <w:rFonts w:ascii="Arial" w:hAnsi="Arial" w:cs="Arial"/>
                <w:sz w:val="22"/>
                <w:szCs w:val="22"/>
              </w:rPr>
            </w:pPr>
            <w:r w:rsidRPr="003B3056">
              <w:rPr>
                <w:rFonts w:ascii="Arial" w:hAnsi="Arial" w:cs="Arial"/>
                <w:sz w:val="22"/>
                <w:szCs w:val="22"/>
              </w:rPr>
              <w:t>Nombre d’adultes présents</w:t>
            </w:r>
          </w:p>
        </w:tc>
        <w:tc>
          <w:tcPr>
            <w:tcW w:w="1844" w:type="dxa"/>
            <w:shd w:val="clear" w:color="auto" w:fill="auto"/>
          </w:tcPr>
          <w:p w:rsidR="00A31A0A" w:rsidRPr="003B3056" w:rsidRDefault="00A31A0A" w:rsidP="0095380D">
            <w:pPr>
              <w:rPr>
                <w:rFonts w:ascii="Arial" w:hAnsi="Arial" w:cs="Arial"/>
                <w:sz w:val="22"/>
                <w:szCs w:val="22"/>
              </w:rPr>
            </w:pPr>
            <w:r w:rsidRPr="003B3056">
              <w:rPr>
                <w:rFonts w:ascii="Arial" w:hAnsi="Arial" w:cs="Arial"/>
                <w:sz w:val="22"/>
                <w:szCs w:val="22"/>
              </w:rPr>
              <w:t>Elève(s) manquant(s)</w:t>
            </w:r>
          </w:p>
        </w:tc>
        <w:tc>
          <w:tcPr>
            <w:tcW w:w="1844" w:type="dxa"/>
            <w:shd w:val="clear" w:color="auto" w:fill="auto"/>
          </w:tcPr>
          <w:p w:rsidR="00A31A0A" w:rsidRPr="003B3056" w:rsidRDefault="00A31A0A" w:rsidP="0095380D">
            <w:pPr>
              <w:rPr>
                <w:rFonts w:ascii="Arial" w:hAnsi="Arial" w:cs="Arial"/>
                <w:sz w:val="22"/>
                <w:szCs w:val="22"/>
              </w:rPr>
            </w:pPr>
            <w:r w:rsidRPr="003B3056">
              <w:rPr>
                <w:rFonts w:ascii="Arial" w:hAnsi="Arial" w:cs="Arial"/>
                <w:sz w:val="22"/>
                <w:szCs w:val="22"/>
              </w:rPr>
              <w:t>Adulte(s) manquant(s)</w:t>
            </w:r>
          </w:p>
        </w:tc>
      </w:tr>
      <w:tr w:rsidR="00A31A0A" w:rsidRPr="003B3056" w:rsidTr="003B3056">
        <w:tc>
          <w:tcPr>
            <w:tcW w:w="2193" w:type="dxa"/>
            <w:shd w:val="clear" w:color="auto" w:fill="auto"/>
          </w:tcPr>
          <w:p w:rsidR="00A31A0A" w:rsidRPr="003B3056" w:rsidRDefault="00A31A0A" w:rsidP="003B305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3B3056">
              <w:rPr>
                <w:rFonts w:ascii="Arial" w:hAnsi="Arial" w:cs="Arial"/>
                <w:sz w:val="22"/>
                <w:szCs w:val="22"/>
              </w:rPr>
              <w:t>TOTAL</w:t>
            </w:r>
            <w:r w:rsidR="00FA15B6" w:rsidRPr="003B305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B30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260" w:type="dxa"/>
            <w:shd w:val="clear" w:color="auto" w:fill="auto"/>
          </w:tcPr>
          <w:p w:rsidR="00A31A0A" w:rsidRPr="003B3056" w:rsidRDefault="00A31A0A" w:rsidP="0095380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9" w:type="dxa"/>
            <w:shd w:val="clear" w:color="auto" w:fill="auto"/>
          </w:tcPr>
          <w:p w:rsidR="00A31A0A" w:rsidRPr="003B3056" w:rsidRDefault="00A31A0A" w:rsidP="0095380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4" w:type="dxa"/>
            <w:shd w:val="clear" w:color="auto" w:fill="auto"/>
          </w:tcPr>
          <w:p w:rsidR="00A31A0A" w:rsidRPr="003B3056" w:rsidRDefault="00A31A0A" w:rsidP="0095380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4" w:type="dxa"/>
            <w:shd w:val="clear" w:color="auto" w:fill="auto"/>
          </w:tcPr>
          <w:p w:rsidR="00A31A0A" w:rsidRPr="003B3056" w:rsidRDefault="00A31A0A" w:rsidP="0095380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5380D" w:rsidRDefault="0095380D" w:rsidP="0095380D">
      <w:pPr>
        <w:rPr>
          <w:rFonts w:ascii="Arial" w:hAnsi="Arial" w:cs="Arial"/>
          <w:sz w:val="22"/>
          <w:szCs w:val="22"/>
        </w:rPr>
      </w:pPr>
    </w:p>
    <w:p w:rsidR="00A31A0A" w:rsidRPr="00836A88" w:rsidRDefault="00A31A0A" w:rsidP="0095380D">
      <w:pPr>
        <w:rPr>
          <w:rFonts w:ascii="Arial" w:hAnsi="Arial" w:cs="Arial"/>
          <w:sz w:val="22"/>
          <w:szCs w:val="22"/>
        </w:rPr>
      </w:pPr>
    </w:p>
    <w:p w:rsidR="0095380D" w:rsidRPr="00836A88" w:rsidRDefault="0095380D" w:rsidP="0095380D">
      <w:pPr>
        <w:rPr>
          <w:rFonts w:ascii="Arial" w:hAnsi="Arial" w:cs="Arial"/>
          <w:b/>
          <w:sz w:val="22"/>
          <w:szCs w:val="22"/>
        </w:rPr>
      </w:pPr>
      <w:r w:rsidRPr="00836A88">
        <w:rPr>
          <w:rFonts w:ascii="Arial" w:hAnsi="Arial" w:cs="Arial"/>
          <w:bCs/>
          <w:sz w:val="22"/>
          <w:szCs w:val="22"/>
        </w:rPr>
        <w:t>LIEU de mise en sûreté (interne ou externe) :</w:t>
      </w:r>
      <w:r w:rsidRPr="00836A88">
        <w:rPr>
          <w:rFonts w:ascii="Arial" w:hAnsi="Arial" w:cs="Arial"/>
          <w:sz w:val="22"/>
          <w:szCs w:val="22"/>
        </w:rPr>
        <w:t xml:space="preserve"> </w:t>
      </w:r>
    </w:p>
    <w:p w:rsidR="0095380D" w:rsidRDefault="0095380D" w:rsidP="0095380D">
      <w:pPr>
        <w:rPr>
          <w:rFonts w:ascii="Arial" w:hAnsi="Arial" w:cs="Arial"/>
          <w:sz w:val="22"/>
          <w:szCs w:val="22"/>
        </w:rPr>
      </w:pPr>
      <w:r w:rsidRPr="00836A88">
        <w:rPr>
          <w:rFonts w:ascii="Arial" w:hAnsi="Arial" w:cs="Arial"/>
          <w:bCs/>
          <w:sz w:val="22"/>
          <w:szCs w:val="22"/>
        </w:rPr>
        <w:t>NOM du responsable du lieu de mise en sûreté :</w:t>
      </w:r>
      <w:r w:rsidRPr="00836A88">
        <w:rPr>
          <w:rFonts w:ascii="Arial" w:hAnsi="Arial" w:cs="Arial"/>
          <w:sz w:val="22"/>
          <w:szCs w:val="22"/>
        </w:rPr>
        <w:t xml:space="preserve"> </w:t>
      </w:r>
    </w:p>
    <w:p w:rsidR="00A31A0A" w:rsidRDefault="00A31A0A" w:rsidP="0095380D">
      <w:pPr>
        <w:rPr>
          <w:rFonts w:ascii="Arial" w:hAnsi="Arial" w:cs="Arial"/>
          <w:sz w:val="22"/>
          <w:szCs w:val="22"/>
        </w:rPr>
      </w:pPr>
    </w:p>
    <w:p w:rsidR="00A31A0A" w:rsidRPr="00836A88" w:rsidRDefault="00A31A0A" w:rsidP="0095380D">
      <w:pPr>
        <w:rPr>
          <w:rFonts w:ascii="Arial" w:hAnsi="Arial" w:cs="Arial"/>
          <w:sz w:val="22"/>
          <w:szCs w:val="22"/>
        </w:rPr>
      </w:pPr>
    </w:p>
    <w:tbl>
      <w:tblPr>
        <w:tblW w:w="10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1984"/>
        <w:gridCol w:w="1985"/>
        <w:gridCol w:w="1559"/>
        <w:gridCol w:w="1418"/>
        <w:gridCol w:w="1134"/>
      </w:tblGrid>
      <w:tr w:rsidR="00FA15B6" w:rsidRPr="00836A88" w:rsidTr="00FA15B6">
        <w:tc>
          <w:tcPr>
            <w:tcW w:w="2622" w:type="dxa"/>
          </w:tcPr>
          <w:p w:rsidR="00FA15B6" w:rsidRPr="00836A88" w:rsidRDefault="00FA15B6" w:rsidP="009622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NOM</w:t>
            </w:r>
          </w:p>
        </w:tc>
        <w:tc>
          <w:tcPr>
            <w:tcW w:w="1984" w:type="dxa"/>
          </w:tcPr>
          <w:p w:rsidR="00FA15B6" w:rsidRPr="00836A88" w:rsidRDefault="00FA15B6" w:rsidP="009622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Prénom</w:t>
            </w:r>
          </w:p>
        </w:tc>
        <w:tc>
          <w:tcPr>
            <w:tcW w:w="1985" w:type="dxa"/>
          </w:tcPr>
          <w:p w:rsidR="00FA15B6" w:rsidRPr="00836A88" w:rsidRDefault="00FA15B6" w:rsidP="009622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Classe</w:t>
            </w:r>
          </w:p>
        </w:tc>
        <w:tc>
          <w:tcPr>
            <w:tcW w:w="1559" w:type="dxa"/>
          </w:tcPr>
          <w:p w:rsidR="00FA15B6" w:rsidRPr="00836A88" w:rsidRDefault="00FA15B6" w:rsidP="009622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Manquant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6A88">
              <w:rPr>
                <w:rFonts w:ascii="Arial" w:hAnsi="Arial" w:cs="Arial"/>
                <w:sz w:val="22"/>
                <w:szCs w:val="22"/>
              </w:rPr>
              <w:t>Blessé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besoin particulier</w:t>
            </w: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5B6" w:rsidRPr="00836A88" w:rsidTr="00FA15B6">
        <w:trPr>
          <w:trHeight w:val="340"/>
        </w:trPr>
        <w:tc>
          <w:tcPr>
            <w:tcW w:w="2622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FA15B6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  <w:p w:rsidR="00E43F7D" w:rsidRPr="00836A88" w:rsidRDefault="00E43F7D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15B6" w:rsidRPr="00836A88" w:rsidRDefault="00FA15B6" w:rsidP="0096221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43F7D" w:rsidRDefault="00E43F7D"/>
    <w:p w:rsidR="00E43F7D" w:rsidRDefault="00E43F7D"/>
    <w:p w:rsidR="00E43F7D" w:rsidRDefault="00E43F7D"/>
    <w:p w:rsidR="00E43F7D" w:rsidRPr="00E43F7D" w:rsidRDefault="004E367C" w:rsidP="00E43F7D">
      <w:bookmarkStart w:id="57" w:name="page17"/>
      <w:r>
        <w:rPr>
          <w:noProof/>
          <w:lang w:eastAsia="fr-FR"/>
        </w:rPr>
        <w:lastRenderedPageBreak/>
        <w:pict>
          <v:shape id="_x0000_s1155" type="#_x0000_t75" style="position:absolute;margin-left:-7.1pt;margin-top:-11.3pt;width:541.35pt;height:665.8pt;z-index:16">
            <v:imagedata r:id="rId12" o:title="fiche indiv blessé" cropbottom="4060f"/>
            <w10:wrap type="square"/>
          </v:shape>
        </w:pict>
      </w:r>
      <w:bookmarkStart w:id="58" w:name="Texte10"/>
      <w:bookmarkEnd w:id="57"/>
      <w:bookmarkEnd w:id="58"/>
    </w:p>
    <w:p w:rsidR="00E43F7D" w:rsidRDefault="00E43F7D" w:rsidP="00E43F7D">
      <w:pPr>
        <w:spacing w:line="480" w:lineRule="auto"/>
        <w:ind w:firstLine="426"/>
        <w:rPr>
          <w:rFonts w:ascii="Arial" w:hAnsi="Arial" w:cs="Arial"/>
          <w:b/>
          <w:i/>
          <w:szCs w:val="22"/>
        </w:rPr>
      </w:pPr>
    </w:p>
    <w:p w:rsidR="00E43F7D" w:rsidRDefault="00E43F7D" w:rsidP="00E43F7D">
      <w:pPr>
        <w:spacing w:line="480" w:lineRule="auto"/>
        <w:ind w:firstLine="426"/>
        <w:rPr>
          <w:rFonts w:ascii="Arial" w:hAnsi="Arial" w:cs="Arial"/>
          <w:b/>
          <w:i/>
          <w:szCs w:val="22"/>
        </w:rPr>
      </w:pPr>
    </w:p>
    <w:p w:rsidR="00E43F7D" w:rsidRDefault="00E43F7D" w:rsidP="00E43F7D">
      <w:pPr>
        <w:spacing w:line="480" w:lineRule="auto"/>
        <w:ind w:firstLine="426"/>
        <w:rPr>
          <w:rFonts w:ascii="Arial" w:hAnsi="Arial" w:cs="Arial"/>
          <w:b/>
          <w:i/>
          <w:szCs w:val="22"/>
        </w:rPr>
      </w:pPr>
    </w:p>
    <w:p w:rsidR="00E43F7D" w:rsidRPr="00033EDB" w:rsidRDefault="004E367C" w:rsidP="00033EDB">
      <w:pPr>
        <w:spacing w:line="480" w:lineRule="auto"/>
        <w:ind w:firstLine="426"/>
        <w:jc w:val="center"/>
        <w:rPr>
          <w:rFonts w:ascii="Arial" w:hAnsi="Arial" w:cs="Arial"/>
          <w:b/>
          <w:szCs w:val="22"/>
        </w:rPr>
      </w:pPr>
      <w:bookmarkStart w:id="59" w:name="Texte18"/>
      <w:r>
        <w:rPr>
          <w:b/>
          <w:noProof/>
        </w:rPr>
        <w:lastRenderedPageBreak/>
        <w:pict>
          <v:shape id="_x0000_s1159" type="#_x0000_t75" style="position:absolute;left:0;text-align:left;margin-left:2.9pt;margin-top:30.7pt;width:538.65pt;height:620pt;z-index:17">
            <v:imagedata r:id="rId13" o:title=""/>
            <w10:wrap type="square"/>
          </v:shape>
        </w:pict>
      </w:r>
      <w:r w:rsidR="00033EDB" w:rsidRPr="00033EDB">
        <w:rPr>
          <w:rFonts w:ascii="Arial" w:hAnsi="Arial" w:cs="Arial"/>
          <w:b/>
          <w:szCs w:val="22"/>
        </w:rPr>
        <w:t>INFORMATION FAMILLES</w:t>
      </w:r>
      <w:bookmarkEnd w:id="59"/>
    </w:p>
    <w:p w:rsidR="00E43F7D" w:rsidRDefault="00E43F7D" w:rsidP="00E43F7D">
      <w:pPr>
        <w:spacing w:line="480" w:lineRule="auto"/>
        <w:ind w:firstLine="426"/>
        <w:rPr>
          <w:rFonts w:ascii="Arial" w:hAnsi="Arial" w:cs="Arial"/>
          <w:b/>
          <w:i/>
          <w:szCs w:val="22"/>
        </w:rPr>
      </w:pPr>
    </w:p>
    <w:p w:rsidR="0095380D" w:rsidRPr="003126BF" w:rsidRDefault="003126BF" w:rsidP="00E43F7D">
      <w:pPr>
        <w:spacing w:line="480" w:lineRule="auto"/>
        <w:ind w:firstLine="426"/>
        <w:rPr>
          <w:rFonts w:ascii="Arial" w:hAnsi="Arial" w:cs="Arial"/>
          <w:b/>
          <w:i/>
          <w:szCs w:val="22"/>
        </w:rPr>
      </w:pPr>
      <w:r w:rsidRPr="003126BF">
        <w:rPr>
          <w:rFonts w:ascii="Arial" w:hAnsi="Arial" w:cs="Arial"/>
          <w:b/>
          <w:i/>
          <w:szCs w:val="22"/>
        </w:rPr>
        <w:t>Une information a été effectuée en  Conseil d’école le ……………………………………</w:t>
      </w:r>
    </w:p>
    <w:p w:rsidR="003126BF" w:rsidRDefault="003126BF" w:rsidP="00BF5476">
      <w:pPr>
        <w:spacing w:line="480" w:lineRule="auto"/>
        <w:ind w:left="426"/>
        <w:rPr>
          <w:rFonts w:ascii="Arial" w:hAnsi="Arial" w:cs="Arial"/>
          <w:b/>
          <w:i/>
          <w:szCs w:val="22"/>
        </w:rPr>
      </w:pPr>
      <w:r w:rsidRPr="003126BF">
        <w:rPr>
          <w:rFonts w:ascii="Arial" w:hAnsi="Arial" w:cs="Arial"/>
          <w:b/>
          <w:i/>
          <w:szCs w:val="22"/>
        </w:rPr>
        <w:t>Cette présente fiche a été remise aux familles le…………………………………………</w:t>
      </w:r>
      <w:r>
        <w:rPr>
          <w:rFonts w:ascii="Arial" w:hAnsi="Arial" w:cs="Arial"/>
          <w:b/>
          <w:i/>
          <w:szCs w:val="22"/>
        </w:rPr>
        <w:t>...</w:t>
      </w:r>
    </w:p>
    <w:p w:rsidR="0095380D" w:rsidRPr="004A54BE" w:rsidRDefault="00E43F7D" w:rsidP="00E43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i/>
          <w:szCs w:val="22"/>
        </w:rPr>
        <w:br w:type="page"/>
      </w:r>
      <w:bookmarkStart w:id="60" w:name="page19"/>
      <w:bookmarkStart w:id="61" w:name="page18"/>
      <w:bookmarkEnd w:id="60"/>
      <w:r w:rsidR="00FD206C" w:rsidRPr="004A54BE">
        <w:rPr>
          <w:rFonts w:ascii="Arial" w:hAnsi="Arial" w:cs="Arial"/>
          <w:b/>
          <w:bCs/>
          <w:sz w:val="32"/>
          <w:szCs w:val="32"/>
        </w:rPr>
        <w:lastRenderedPageBreak/>
        <w:t xml:space="preserve">CHRONOLOGIE DES EVENEMENTS ET </w:t>
      </w:r>
      <w:r w:rsidR="0095380D" w:rsidRPr="004A54BE">
        <w:rPr>
          <w:rFonts w:ascii="Arial" w:hAnsi="Arial" w:cs="Arial"/>
          <w:b/>
          <w:bCs/>
          <w:sz w:val="32"/>
          <w:szCs w:val="32"/>
        </w:rPr>
        <w:t>DES APPELS TÉLÉPHONIQUES RECUS À L'ÉCOLE</w:t>
      </w:r>
    </w:p>
    <w:p w:rsidR="0095380D" w:rsidRPr="004A54BE" w:rsidRDefault="0095380D" w:rsidP="00E43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2"/>
          <w:szCs w:val="32"/>
        </w:rPr>
      </w:pPr>
      <w:r w:rsidRPr="004A54BE">
        <w:rPr>
          <w:rFonts w:ascii="Arial" w:hAnsi="Arial" w:cs="Arial"/>
          <w:b/>
          <w:bCs/>
          <w:sz w:val="32"/>
          <w:szCs w:val="32"/>
        </w:rPr>
        <w:t xml:space="preserve"> (</w:t>
      </w:r>
      <w:r w:rsidR="003126BF" w:rsidRPr="004A54BE">
        <w:rPr>
          <w:rFonts w:ascii="Arial" w:hAnsi="Arial" w:cs="Arial"/>
          <w:b/>
          <w:bCs/>
          <w:sz w:val="32"/>
          <w:szCs w:val="32"/>
        </w:rPr>
        <w:t>Main</w:t>
      </w:r>
      <w:r w:rsidRPr="004A54BE">
        <w:rPr>
          <w:rFonts w:ascii="Arial" w:hAnsi="Arial" w:cs="Arial"/>
          <w:b/>
          <w:bCs/>
          <w:sz w:val="32"/>
          <w:szCs w:val="32"/>
        </w:rPr>
        <w:t xml:space="preserve"> courante</w:t>
      </w:r>
      <w:r w:rsidR="00B9193E">
        <w:rPr>
          <w:rFonts w:ascii="Arial" w:hAnsi="Arial" w:cs="Arial"/>
          <w:b/>
          <w:bCs/>
          <w:sz w:val="32"/>
          <w:szCs w:val="32"/>
        </w:rPr>
        <w:t xml:space="preserve"> de crise</w:t>
      </w:r>
      <w:r w:rsidRPr="004A54BE">
        <w:rPr>
          <w:rFonts w:ascii="Arial" w:hAnsi="Arial" w:cs="Arial"/>
          <w:b/>
          <w:bCs/>
          <w:sz w:val="32"/>
          <w:szCs w:val="32"/>
        </w:rPr>
        <w:t>)</w:t>
      </w:r>
    </w:p>
    <w:bookmarkEnd w:id="61"/>
    <w:p w:rsidR="0095380D" w:rsidRPr="001835CC" w:rsidRDefault="0095380D" w:rsidP="0095380D">
      <w:pPr>
        <w:rPr>
          <w:rFonts w:ascii="Arial" w:hAnsi="Arial" w:cs="Arial"/>
          <w:b/>
          <w:bCs/>
          <w:sz w:val="32"/>
          <w:szCs w:val="32"/>
        </w:rPr>
      </w:pPr>
    </w:p>
    <w:p w:rsidR="0095380D" w:rsidRPr="001835CC" w:rsidRDefault="0095380D" w:rsidP="0095380D">
      <w:pPr>
        <w:rPr>
          <w:rFonts w:ascii="Arial" w:hAnsi="Arial" w:cs="Arial"/>
          <w:b/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3"/>
        <w:gridCol w:w="4814"/>
        <w:gridCol w:w="3447"/>
      </w:tblGrid>
      <w:tr w:rsidR="00FD206C" w:rsidRPr="001835CC" w:rsidTr="00FD206C">
        <w:trPr>
          <w:trHeight w:val="463"/>
          <w:jc w:val="center"/>
        </w:trPr>
        <w:tc>
          <w:tcPr>
            <w:tcW w:w="1007" w:type="pct"/>
          </w:tcPr>
          <w:p w:rsidR="00FD206C" w:rsidRPr="001835C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1835CC">
              <w:rPr>
                <w:rFonts w:ascii="Arial" w:hAnsi="Arial" w:cs="Arial"/>
                <w:b/>
                <w:bCs/>
                <w:sz w:val="28"/>
              </w:rPr>
              <w:t>Heure</w:t>
            </w:r>
          </w:p>
        </w:tc>
        <w:tc>
          <w:tcPr>
            <w:tcW w:w="2327" w:type="pct"/>
          </w:tcPr>
          <w:p w:rsidR="00FD206C" w:rsidRPr="001835C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1835CC">
              <w:rPr>
                <w:rFonts w:ascii="Arial" w:hAnsi="Arial" w:cs="Arial"/>
                <w:b/>
                <w:bCs/>
                <w:sz w:val="28"/>
              </w:rPr>
              <w:t xml:space="preserve">Evénement ou appel </w:t>
            </w:r>
          </w:p>
          <w:p w:rsidR="00FD206C" w:rsidRPr="001835C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835CC">
              <w:rPr>
                <w:rFonts w:ascii="Arial" w:hAnsi="Arial" w:cs="Arial"/>
                <w:b/>
                <w:bCs/>
                <w:sz w:val="22"/>
                <w:szCs w:val="22"/>
              </w:rPr>
              <w:t>(Préciser la nature ou la personne)</w:t>
            </w:r>
          </w:p>
        </w:tc>
        <w:tc>
          <w:tcPr>
            <w:tcW w:w="1666" w:type="pct"/>
          </w:tcPr>
          <w:p w:rsidR="00FD206C" w:rsidRPr="001835C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1835CC">
              <w:rPr>
                <w:rFonts w:ascii="Arial" w:hAnsi="Arial" w:cs="Arial"/>
                <w:b/>
                <w:bCs/>
                <w:sz w:val="28"/>
              </w:rPr>
              <w:t>Motif</w:t>
            </w:r>
          </w:p>
        </w:tc>
      </w:tr>
      <w:tr w:rsidR="00FD206C" w:rsidRPr="001835CC" w:rsidTr="00FD206C">
        <w:trPr>
          <w:trHeight w:val="584"/>
          <w:jc w:val="center"/>
        </w:trPr>
        <w:tc>
          <w:tcPr>
            <w:tcW w:w="1007" w:type="pct"/>
          </w:tcPr>
          <w:p w:rsidR="00FD206C" w:rsidRPr="001835C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327" w:type="pct"/>
          </w:tcPr>
          <w:p w:rsidR="00FD206C" w:rsidRPr="001835C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1666" w:type="pct"/>
          </w:tcPr>
          <w:p w:rsidR="00FD206C" w:rsidRPr="001835C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  <w:tr w:rsidR="00FD206C" w:rsidRPr="00FD206C" w:rsidTr="00FD206C">
        <w:trPr>
          <w:trHeight w:val="584"/>
          <w:jc w:val="center"/>
        </w:trPr>
        <w:tc>
          <w:tcPr>
            <w:tcW w:w="100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2327" w:type="pct"/>
          </w:tcPr>
          <w:p w:rsidR="00FD206C" w:rsidRPr="00FD206C" w:rsidRDefault="00FD206C" w:rsidP="00FD206C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1666" w:type="pct"/>
          </w:tcPr>
          <w:p w:rsidR="00FD206C" w:rsidRPr="00FD206C" w:rsidRDefault="00FD206C" w:rsidP="0096221B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</w:tr>
    </w:tbl>
    <w:p w:rsidR="007B476A" w:rsidRDefault="004E367C" w:rsidP="0095380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132" type="#_x0000_t68" href="#CaseACocher102" style="position:absolute;margin-left:488.65pt;margin-top:22pt;width:26.15pt;height:18.7pt;z-index:9;mso-position-horizontal-relative:text;mso-position-vertical-relative:text" o:button="t">
            <v:fill o:detectmouseclick="t"/>
            <v:textbox style="layout-flow:vertical-ideographic"/>
          </v:shape>
        </w:pict>
      </w:r>
    </w:p>
    <w:tbl>
      <w:tblPr>
        <w:tblpPr w:leftFromText="141" w:rightFromText="141" w:vertAnchor="page" w:horzAnchor="margin" w:tblpY="711"/>
        <w:tblW w:w="5000" w:type="pct"/>
        <w:tblLook w:val="00A0" w:firstRow="1" w:lastRow="0" w:firstColumn="1" w:lastColumn="0" w:noHBand="0" w:noVBand="0"/>
      </w:tblPr>
      <w:tblGrid>
        <w:gridCol w:w="1101"/>
        <w:gridCol w:w="2553"/>
        <w:gridCol w:w="1290"/>
        <w:gridCol w:w="552"/>
        <w:gridCol w:w="567"/>
        <w:gridCol w:w="140"/>
        <w:gridCol w:w="506"/>
        <w:gridCol w:w="490"/>
        <w:gridCol w:w="629"/>
        <w:gridCol w:w="504"/>
        <w:gridCol w:w="661"/>
        <w:gridCol w:w="473"/>
        <w:gridCol w:w="954"/>
      </w:tblGrid>
      <w:tr w:rsidR="00637016" w:rsidRPr="007E09C6" w:rsidTr="00637016">
        <w:trPr>
          <w:trHeight w:val="70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7016" w:rsidRDefault="007B476A" w:rsidP="00FA15B6">
            <w:pPr>
              <w:jc w:val="center"/>
              <w:rPr>
                <w:rFonts w:ascii="Arial" w:hAnsi="Arial" w:cs="Arial"/>
                <w:b/>
                <w:bCs/>
                <w:color w:val="211E1E"/>
              </w:rPr>
            </w:pPr>
            <w:r>
              <w:rPr>
                <w:rFonts w:ascii="Arial" w:hAnsi="Arial" w:cs="Arial"/>
              </w:rPr>
              <w:lastRenderedPageBreak/>
              <w:br w:type="page"/>
            </w:r>
            <w:bookmarkStart w:id="62" w:name="Texte259"/>
            <w:bookmarkEnd w:id="62"/>
            <w:r w:rsidR="00637016">
              <w:rPr>
                <w:rFonts w:ascii="Arial" w:hAnsi="Arial" w:cs="Arial"/>
                <w:b/>
                <w:w w:val="80"/>
                <w:sz w:val="32"/>
                <w:szCs w:val="32"/>
              </w:rPr>
              <w:t>EVALUATION DE L’</w:t>
            </w:r>
            <w:r w:rsidR="00637016" w:rsidRPr="007E09C6">
              <w:rPr>
                <w:rFonts w:ascii="Arial" w:hAnsi="Arial" w:cs="Arial"/>
                <w:b/>
                <w:w w:val="80"/>
                <w:sz w:val="32"/>
                <w:szCs w:val="32"/>
              </w:rPr>
              <w:t xml:space="preserve">EXERCICE </w:t>
            </w:r>
            <w:r w:rsidR="00637016">
              <w:rPr>
                <w:rFonts w:ascii="Arial" w:hAnsi="Arial" w:cs="Arial"/>
                <w:b/>
                <w:w w:val="80"/>
                <w:sz w:val="32"/>
                <w:szCs w:val="32"/>
              </w:rPr>
              <w:t xml:space="preserve">DE MISE EN SURETE  </w:t>
            </w:r>
            <w:r w:rsidR="00637016" w:rsidRPr="00FA15B6">
              <w:rPr>
                <w:rFonts w:ascii="Arial" w:hAnsi="Arial" w:cs="Arial"/>
                <w:b/>
                <w:w w:val="80"/>
                <w:sz w:val="28"/>
                <w:szCs w:val="28"/>
              </w:rPr>
              <w:t>(</w:t>
            </w:r>
            <w:r w:rsidR="00FA15B6" w:rsidRPr="00FA15B6">
              <w:rPr>
                <w:rFonts w:ascii="Arial" w:hAnsi="Arial" w:cs="Arial"/>
                <w:b/>
                <w:w w:val="80"/>
                <w:sz w:val="28"/>
                <w:szCs w:val="28"/>
              </w:rPr>
              <w:t>évacuation ou mise à l’abri</w:t>
            </w:r>
            <w:r w:rsidR="00637016" w:rsidRPr="00FA15B6">
              <w:rPr>
                <w:rFonts w:ascii="Arial" w:hAnsi="Arial" w:cs="Arial"/>
                <w:b/>
                <w:w w:val="80"/>
                <w:sz w:val="28"/>
                <w:szCs w:val="28"/>
              </w:rPr>
              <w:t>)</w:t>
            </w:r>
          </w:p>
        </w:tc>
      </w:tr>
      <w:tr w:rsidR="00637016" w:rsidRPr="007E09C6" w:rsidTr="00637016">
        <w:trPr>
          <w:trHeight w:val="416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93694" w:rsidRDefault="00C93694" w:rsidP="006370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37016" w:rsidRPr="008D5394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16"/>
                <w:szCs w:val="16"/>
              </w:rPr>
            </w:pPr>
            <w:r w:rsidRPr="008D5394">
              <w:rPr>
                <w:rFonts w:ascii="Arial" w:hAnsi="Arial" w:cs="Arial"/>
                <w:sz w:val="16"/>
                <w:szCs w:val="16"/>
              </w:rPr>
              <w:t>Document à insérer dans le registre de sécurité (envoyer une copie à l'IEN et une pour information à la mairie)</w:t>
            </w:r>
          </w:p>
        </w:tc>
      </w:tr>
      <w:tr w:rsidR="00637016" w:rsidRPr="007E09C6" w:rsidTr="00B9193E">
        <w:trPr>
          <w:trHeight w:val="546"/>
        </w:trPr>
        <w:tc>
          <w:tcPr>
            <w:tcW w:w="297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7E09C6" w:rsidRDefault="00637016" w:rsidP="00637016">
            <w:pPr>
              <w:ind w:left="-250" w:right="-289" w:firstLine="250"/>
              <w:jc w:val="center"/>
              <w:rPr>
                <w:rFonts w:ascii="Arial" w:hAnsi="Arial" w:cs="Arial"/>
                <w:b/>
                <w:bCs/>
                <w:w w:val="80"/>
              </w:rPr>
            </w:pPr>
            <w:r w:rsidRPr="007E09C6">
              <w:rPr>
                <w:rFonts w:ascii="Arial" w:hAnsi="Arial" w:cs="Arial"/>
                <w:b/>
                <w:bCs/>
                <w:color w:val="211E1E"/>
              </w:rPr>
              <w:t>Nom de l’établissement, Ville</w:t>
            </w:r>
          </w:p>
        </w:tc>
        <w:tc>
          <w:tcPr>
            <w:tcW w:w="7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BD1B39" w:rsidRDefault="00637016" w:rsidP="00637016">
            <w:pPr>
              <w:jc w:val="center"/>
              <w:rPr>
                <w:rFonts w:ascii="Arial" w:hAnsi="Arial" w:cs="Arial"/>
                <w:b/>
                <w:bCs/>
                <w:w w:val="80"/>
                <w:sz w:val="20"/>
                <w:szCs w:val="20"/>
              </w:rPr>
            </w:pPr>
            <w:r w:rsidRPr="00BD1B39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>Nbre d’adultes de l’école</w:t>
            </w:r>
          </w:p>
        </w:tc>
        <w:tc>
          <w:tcPr>
            <w:tcW w:w="5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BD1B3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BD1B39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>Nbre d’élèves</w:t>
            </w:r>
          </w:p>
        </w:tc>
        <w:tc>
          <w:tcPr>
            <w:tcW w:w="6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BD1B3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BD1B39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>Autres personnes</w:t>
            </w:r>
          </w:p>
        </w:tc>
      </w:tr>
      <w:tr w:rsidR="00637016" w:rsidRPr="007E09C6" w:rsidTr="00B9193E">
        <w:trPr>
          <w:trHeight w:val="555"/>
        </w:trPr>
        <w:tc>
          <w:tcPr>
            <w:tcW w:w="297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7E09C6" w:rsidRDefault="00637016" w:rsidP="00637016">
            <w:pPr>
              <w:ind w:left="-250" w:right="-289" w:firstLine="250"/>
              <w:jc w:val="center"/>
              <w:rPr>
                <w:rFonts w:ascii="Arial" w:hAnsi="Arial" w:cs="Arial"/>
                <w:b/>
                <w:bCs/>
                <w:color w:val="211E1E"/>
              </w:rPr>
            </w:pPr>
          </w:p>
        </w:tc>
        <w:tc>
          <w:tcPr>
            <w:tcW w:w="7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</w:rPr>
            </w:pPr>
          </w:p>
        </w:tc>
        <w:tc>
          <w:tcPr>
            <w:tcW w:w="5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7E09C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</w:rPr>
            </w:pPr>
          </w:p>
        </w:tc>
        <w:tc>
          <w:tcPr>
            <w:tcW w:w="6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</w:rPr>
            </w:pPr>
          </w:p>
        </w:tc>
      </w:tr>
      <w:tr w:rsidR="00637016" w:rsidRPr="007E09C6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6"/>
        </w:trPr>
        <w:tc>
          <w:tcPr>
            <w:tcW w:w="50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93694" w:rsidRPr="00DF6CD6" w:rsidRDefault="00C93694" w:rsidP="00DF6CD6">
            <w:pPr>
              <w:rPr>
                <w:rFonts w:ascii="Arial" w:hAnsi="Arial" w:cs="Arial"/>
                <w:b/>
                <w:bCs/>
                <w:color w:val="211E1E"/>
              </w:rPr>
            </w:pPr>
          </w:p>
        </w:tc>
      </w:tr>
      <w:tr w:rsidR="00637016" w:rsidRPr="007E09C6" w:rsidTr="001D27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5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F7179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</w:rPr>
            </w:pPr>
            <w:r w:rsidRPr="00F71799">
              <w:rPr>
                <w:rFonts w:ascii="Arial" w:hAnsi="Arial" w:cs="Arial"/>
                <w:b/>
                <w:bCs/>
                <w:color w:val="211E1E"/>
              </w:rPr>
              <w:t>Date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</w:rPr>
            </w:pPr>
            <w:r>
              <w:rPr>
                <w:rFonts w:ascii="Arial" w:hAnsi="Arial" w:cs="Arial"/>
                <w:b/>
                <w:bCs/>
                <w:color w:val="211E1E"/>
              </w:rPr>
              <w:t>Type d’exercice</w:t>
            </w:r>
          </w:p>
        </w:tc>
        <w:tc>
          <w:tcPr>
            <w:tcW w:w="17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F7179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</w:rPr>
            </w:pPr>
            <w:r>
              <w:rPr>
                <w:rFonts w:ascii="Arial" w:hAnsi="Arial" w:cs="Arial"/>
                <w:b/>
                <w:bCs/>
                <w:color w:val="211E1E"/>
              </w:rPr>
              <w:t>Scénario retenu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8D39DB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D39D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>Heure de début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8D39DB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D39D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>Durée de l’exercice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8D39DB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D39DB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 xml:space="preserve">Heure de fin </w:t>
            </w:r>
          </w:p>
        </w:tc>
      </w:tr>
      <w:tr w:rsidR="00637016" w:rsidRPr="007E09C6" w:rsidTr="001D27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"/>
        </w:trPr>
        <w:tc>
          <w:tcPr>
            <w:tcW w:w="5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7016" w:rsidRPr="005D4D9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1225" w:type="pct"/>
            <w:tcBorders>
              <w:top w:val="single" w:sz="4" w:space="0" w:color="auto"/>
              <w:bottom w:val="single" w:sz="4" w:space="0" w:color="auto"/>
            </w:tcBorders>
          </w:tcPr>
          <w:p w:rsidR="00637016" w:rsidRDefault="00637016" w:rsidP="00637016">
            <w:pPr>
              <w:spacing w:line="360" w:lineRule="auto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 xml:space="preserve"> Incendie</w:t>
            </w:r>
          </w:p>
          <w:p w:rsidR="00637016" w:rsidRPr="007E09C6" w:rsidRDefault="00637016" w:rsidP="00637016">
            <w:pPr>
              <w:rPr>
                <w:rFonts w:ascii="Arial" w:hAnsi="Arial" w:cs="Arial"/>
                <w:color w:val="211E1E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 xml:space="preserve"> PPMS</w:t>
            </w:r>
            <w:r w:rsidR="00B9193E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 xml:space="preserve"> (mise à l’abri</w:t>
            </w:r>
            <w:r w:rsidR="001D27D7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 xml:space="preserve"> ou évacuation</w:t>
            </w:r>
            <w:r w:rsidR="00B9193E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>)</w:t>
            </w:r>
          </w:p>
        </w:tc>
        <w:tc>
          <w:tcPr>
            <w:tcW w:w="1701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7016" w:rsidRPr="007E09C6" w:rsidRDefault="00637016" w:rsidP="00637016">
            <w:pPr>
              <w:jc w:val="center"/>
              <w:rPr>
                <w:rFonts w:ascii="Arial" w:hAnsi="Arial" w:cs="Arial"/>
                <w:color w:val="211E1E"/>
              </w:rPr>
            </w:pPr>
          </w:p>
        </w:tc>
        <w:tc>
          <w:tcPr>
            <w:tcW w:w="54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7016" w:rsidRPr="007E09C6" w:rsidRDefault="00637016" w:rsidP="00637016">
            <w:pPr>
              <w:jc w:val="center"/>
              <w:rPr>
                <w:rFonts w:ascii="Arial" w:hAnsi="Arial" w:cs="Arial"/>
                <w:color w:val="211E1E"/>
              </w:rPr>
            </w:pPr>
          </w:p>
        </w:tc>
        <w:tc>
          <w:tcPr>
            <w:tcW w:w="54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7016" w:rsidRPr="007E09C6" w:rsidRDefault="00637016" w:rsidP="00637016">
            <w:pPr>
              <w:jc w:val="center"/>
              <w:rPr>
                <w:rFonts w:ascii="Arial" w:hAnsi="Arial" w:cs="Arial"/>
                <w:color w:val="211E1E"/>
              </w:rPr>
            </w:pP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7016" w:rsidRPr="007E09C6" w:rsidRDefault="00637016" w:rsidP="00637016">
            <w:pPr>
              <w:jc w:val="center"/>
              <w:rPr>
                <w:rFonts w:ascii="Arial" w:hAnsi="Arial" w:cs="Arial"/>
                <w:color w:val="211E1E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</w:trPr>
        <w:tc>
          <w:tcPr>
            <w:tcW w:w="50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93694" w:rsidRPr="00DF6CD6" w:rsidRDefault="00C93694" w:rsidP="0063701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5"/>
        </w:trPr>
        <w:tc>
          <w:tcPr>
            <w:tcW w:w="2372" w:type="pct"/>
            <w:gridSpan w:val="3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b/>
                <w:bCs/>
                <w:color w:val="211E1E"/>
              </w:rPr>
            </w:pPr>
          </w:p>
        </w:tc>
        <w:tc>
          <w:tcPr>
            <w:tcW w:w="26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37016" w:rsidRPr="00055579" w:rsidRDefault="00637016" w:rsidP="006370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5579">
              <w:rPr>
                <w:rFonts w:ascii="Arial" w:hAnsi="Arial" w:cs="Arial"/>
                <w:b/>
                <w:bCs/>
                <w:sz w:val="18"/>
                <w:szCs w:val="18"/>
              </w:rPr>
              <w:t>Oui</w:t>
            </w:r>
          </w:p>
        </w:tc>
        <w:tc>
          <w:tcPr>
            <w:tcW w:w="272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37016" w:rsidRPr="00055579" w:rsidRDefault="00637016" w:rsidP="006370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5579">
              <w:rPr>
                <w:rFonts w:ascii="Arial" w:hAnsi="Arial" w:cs="Arial"/>
                <w:b/>
                <w:bCs/>
                <w:sz w:val="18"/>
                <w:szCs w:val="18"/>
              </w:rPr>
              <w:t>Non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37016" w:rsidRPr="00055579" w:rsidRDefault="00637016" w:rsidP="0063701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5579">
              <w:rPr>
                <w:rFonts w:ascii="Arial" w:hAnsi="Arial" w:cs="Arial"/>
                <w:b/>
                <w:bCs/>
                <w:sz w:val="18"/>
                <w:szCs w:val="18"/>
              </w:rPr>
              <w:t>Non testé</w:t>
            </w:r>
          </w:p>
        </w:tc>
        <w:tc>
          <w:tcPr>
            <w:tcW w:w="1781" w:type="pct"/>
            <w:gridSpan w:val="6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sz w:val="20"/>
                <w:szCs w:val="20"/>
              </w:rPr>
              <w:t>Observations</w:t>
            </w: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0"/>
        </w:trPr>
        <w:tc>
          <w:tcPr>
            <w:tcW w:w="3219" w:type="pct"/>
            <w:gridSpan w:val="7"/>
            <w:shd w:val="clear" w:color="auto" w:fill="FFFFFF"/>
            <w:vAlign w:val="center"/>
          </w:tcPr>
          <w:p w:rsidR="00637016" w:rsidRPr="00FD206C" w:rsidRDefault="00637016" w:rsidP="00637016">
            <w:pPr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</w:pPr>
            <w:r w:rsidRPr="00FD206C"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  <w:t>Modalités d’organisation</w:t>
            </w:r>
          </w:p>
        </w:tc>
        <w:tc>
          <w:tcPr>
            <w:tcW w:w="1781" w:type="pct"/>
            <w:gridSpan w:val="6"/>
            <w:vMerge w:val="restart"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Pr="00836A88" w:rsidRDefault="00637016" w:rsidP="00637016">
            <w:pPr>
              <w:rPr>
                <w:rFonts w:ascii="Arial" w:hAnsi="Arial" w:cs="Arial"/>
                <w:bCs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4B6503">
              <w:rPr>
                <w:rFonts w:ascii="Arial" w:hAnsi="Arial" w:cs="Arial"/>
                <w:color w:val="211E1E"/>
                <w:sz w:val="20"/>
                <w:szCs w:val="20"/>
              </w:rPr>
              <w:t xml:space="preserve">Le déclenchement  de l’exercice est 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>prévu</w:t>
            </w:r>
          </w:p>
          <w:p w:rsidR="00637016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4B6503">
              <w:rPr>
                <w:rFonts w:ascii="Arial" w:hAnsi="Arial" w:cs="Arial"/>
                <w:color w:val="211E1E"/>
                <w:sz w:val="20"/>
                <w:szCs w:val="20"/>
              </w:rPr>
              <w:t>Les personnels sont prévenus</w:t>
            </w:r>
          </w:p>
          <w:p w:rsidR="00637016" w:rsidRPr="004B6503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4B6503">
              <w:rPr>
                <w:rFonts w:ascii="Arial" w:hAnsi="Arial" w:cs="Arial"/>
                <w:color w:val="211E1E"/>
                <w:sz w:val="20"/>
                <w:szCs w:val="20"/>
              </w:rPr>
              <w:t>Les élèves sont prévenus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  <w:p w:rsidR="00637016" w:rsidRPr="00BA6147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  <w:p w:rsidR="00637016" w:rsidRPr="00BA6147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Déclenchement i</w:t>
            </w: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nopiné (préciser l’origine du déclenchement)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aseACocher2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63"/>
          </w:p>
        </w:tc>
        <w:bookmarkStart w:id="64" w:name="CaseACocher21"/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64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aseACocher22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65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3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12820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Présence d’observateurs extérieurs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 xml:space="preserve"> (pompiers, personnels communaux….)</w:t>
            </w: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 xml:space="preserve"> </w:t>
            </w:r>
            <w:r w:rsidRPr="00812820">
              <w:rPr>
                <w:rFonts w:ascii="Arial" w:hAnsi="Arial" w:cs="Arial"/>
                <w:color w:val="211E1E"/>
                <w:sz w:val="20"/>
                <w:szCs w:val="20"/>
              </w:rPr>
              <w:t>(si oui, nombre)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aseACocher23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66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aseACocher24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67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aseACocher25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68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9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D39DB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Facteurs aggravants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 xml:space="preserve"> (préciser) :</w:t>
            </w:r>
          </w:p>
          <w:p w:rsidR="00637016" w:rsidRPr="00861943" w:rsidRDefault="00637016" w:rsidP="00637016">
            <w:pPr>
              <w:suppressAutoHyphens w:val="0"/>
              <w:ind w:left="176"/>
              <w:rPr>
                <w:rFonts w:ascii="Arial" w:hAnsi="Arial" w:cs="Arial"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211E1E"/>
                <w:sz w:val="20"/>
                <w:szCs w:val="20"/>
              </w:rPr>
              <w:t>fumées, porte bloquée, escalier condamné…..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9" w:name="CaseACocher26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69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0" w:name="CaseACocher27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0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aseACocher2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1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1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Exercice partiel (si oui, préciser)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aseACocher29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2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aseACocher3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3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aseACocher31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4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2"/>
        </w:trPr>
        <w:tc>
          <w:tcPr>
            <w:tcW w:w="3219" w:type="pct"/>
            <w:gridSpan w:val="7"/>
            <w:shd w:val="clear" w:color="auto" w:fill="FFFFFF"/>
            <w:vAlign w:val="center"/>
          </w:tcPr>
          <w:p w:rsidR="00637016" w:rsidRPr="00FD206C" w:rsidRDefault="00637016" w:rsidP="00637016">
            <w:pPr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</w:pPr>
            <w:r w:rsidRPr="00FD206C"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  <w:t>Alerte / Fin d’alerte</w:t>
            </w:r>
          </w:p>
        </w:tc>
        <w:tc>
          <w:tcPr>
            <w:tcW w:w="1781" w:type="pct"/>
            <w:gridSpan w:val="6"/>
            <w:vMerge w:val="restart"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Qui a déclenché l’alerte ?</w:t>
            </w:r>
          </w:p>
        </w:tc>
        <w:tc>
          <w:tcPr>
            <w:tcW w:w="847" w:type="pct"/>
            <w:gridSpan w:val="4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De quel endroit le signal d’alerte a-t-il été déclenché ?</w:t>
            </w:r>
          </w:p>
        </w:tc>
        <w:tc>
          <w:tcPr>
            <w:tcW w:w="847" w:type="pct"/>
            <w:gridSpan w:val="4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Le déclenchement du signal d’alerte a posé problème 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L’alerte a été entendue par tous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 xml:space="preserve"> 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aseACocher32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5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aseACocher33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6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aseACocher34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7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La fin d’alerte a été entendue par tous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aseACocher35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8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aseACocher36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79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aseACocher37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0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2372" w:type="pct"/>
            <w:gridSpan w:val="3"/>
            <w:vMerge w:val="restart"/>
            <w:shd w:val="clear" w:color="auto" w:fill="FFFFFF"/>
            <w:vAlign w:val="center"/>
          </w:tcPr>
          <w:p w:rsidR="00637016" w:rsidRPr="00967D09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 xml:space="preserve">Après évacuation, l’autorisation de retourner dans les locaux a été donnée par (préciser) : </w:t>
            </w:r>
          </w:p>
          <w:p w:rsidR="00637016" w:rsidRPr="00967D09" w:rsidRDefault="00637016" w:rsidP="00637016">
            <w:pPr>
              <w:numPr>
                <w:ilvl w:val="0"/>
                <w:numId w:val="13"/>
              </w:numPr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Les groupes ont-ils attendu cette autorisation pour rentrer dans les locaux ?</w:t>
            </w:r>
          </w:p>
        </w:tc>
        <w:tc>
          <w:tcPr>
            <w:tcW w:w="847" w:type="pct"/>
            <w:gridSpan w:val="4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2372" w:type="pct"/>
            <w:gridSpan w:val="3"/>
            <w:vMerge/>
            <w:shd w:val="clear" w:color="auto" w:fill="FFFFFF"/>
            <w:vAlign w:val="center"/>
          </w:tcPr>
          <w:p w:rsidR="00637016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DD0635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219" w:type="pct"/>
            <w:gridSpan w:val="7"/>
            <w:shd w:val="clear" w:color="auto" w:fill="FFFFFF"/>
            <w:vAlign w:val="center"/>
          </w:tcPr>
          <w:p w:rsidR="00637016" w:rsidRPr="00DD0635" w:rsidRDefault="00637016" w:rsidP="00637016">
            <w:pPr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</w:pPr>
            <w:r w:rsidRPr="00DD0635"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  <w:t>Application des consignes générales</w:t>
            </w:r>
          </w:p>
        </w:tc>
        <w:tc>
          <w:tcPr>
            <w:tcW w:w="1781" w:type="pct"/>
            <w:gridSpan w:val="6"/>
            <w:vMerge w:val="restart"/>
            <w:vAlign w:val="center"/>
          </w:tcPr>
          <w:p w:rsidR="00637016" w:rsidRPr="00DD0635" w:rsidRDefault="00637016" w:rsidP="00637016">
            <w:pPr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</w:pPr>
          </w:p>
          <w:p w:rsidR="00637016" w:rsidRPr="00DD0635" w:rsidRDefault="00637016" w:rsidP="00637016">
            <w:pPr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Cellule de crise activée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aseACocher3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1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aseACocher39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2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aseACocher4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3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 xml:space="preserve">Mise à l’abri ou évacuation de tous les </w:t>
            </w:r>
            <w:r w:rsidRPr="00274879">
              <w:rPr>
                <w:rFonts w:ascii="Arial" w:hAnsi="Arial" w:cs="Arial"/>
                <w:sz w:val="20"/>
                <w:szCs w:val="20"/>
              </w:rPr>
              <w:t>présents (si non, expliquer)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aseACocher41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4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aseACocher42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5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aseACocher43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6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Le comptage s’est effectué sans problème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aseACocher5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7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aseACocher51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8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aseACocher52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89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DD0635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Pour chaque groupe un appel nominatif a été fait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Respect des rôles et missions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aseACocher59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0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aseACocher6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1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aseACocher61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2"/>
          </w:p>
        </w:tc>
        <w:tc>
          <w:tcPr>
            <w:tcW w:w="1781" w:type="pct"/>
            <w:gridSpan w:val="6"/>
            <w:vMerge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5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Default="00637016" w:rsidP="00637016">
            <w:pPr>
              <w:suppressAutoHyphens w:val="0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624BB7">
              <w:rPr>
                <w:rFonts w:ascii="Arial" w:hAnsi="Arial" w:cs="Arial"/>
                <w:b/>
                <w:color w:val="211E1E"/>
                <w:sz w:val="20"/>
                <w:szCs w:val="20"/>
              </w:rPr>
              <w:t>Si évacuation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> : qu’a-t-il été mis en œuvre pour vérifier l’évacuation de tous ?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1781" w:type="pct"/>
            <w:gridSpan w:val="6"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6370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</w:trPr>
        <w:tc>
          <w:tcPr>
            <w:tcW w:w="2372" w:type="pct"/>
            <w:gridSpan w:val="3"/>
            <w:shd w:val="clear" w:color="auto" w:fill="FFFFFF"/>
            <w:vAlign w:val="center"/>
          </w:tcPr>
          <w:p w:rsidR="00637016" w:rsidRPr="00967D09" w:rsidRDefault="00637016" w:rsidP="00637016">
            <w:pPr>
              <w:suppressAutoHyphens w:val="0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624BB7">
              <w:rPr>
                <w:rFonts w:ascii="Arial" w:hAnsi="Arial" w:cs="Arial"/>
                <w:b/>
                <w:color w:val="211E1E"/>
                <w:sz w:val="20"/>
                <w:szCs w:val="20"/>
              </w:rPr>
              <w:t>Si mise à l’abri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> :</w:t>
            </w: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 xml:space="preserve"> </w:t>
            </w:r>
          </w:p>
          <w:p w:rsidR="00637016" w:rsidRPr="00967D09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La radio a été écoutée sur la bonne fréquence</w:t>
            </w:r>
          </w:p>
          <w:p w:rsidR="00637016" w:rsidRPr="00274879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 xml:space="preserve">Une main </w:t>
            </w:r>
            <w:r w:rsidRPr="00274879">
              <w:rPr>
                <w:rFonts w:ascii="Arial" w:hAnsi="Arial" w:cs="Arial"/>
                <w:sz w:val="20"/>
                <w:szCs w:val="20"/>
              </w:rPr>
              <w:t>courante (chronologie des évènements) a été tenue</w:t>
            </w:r>
          </w:p>
          <w:p w:rsidR="00637016" w:rsidRPr="00967D09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L’échange interne entre la cellule de crise et les lieux de mise à l’abri a été maintenu</w:t>
            </w:r>
          </w:p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 xml:space="preserve">La communication externe entre la cellule de crise </w:t>
            </w: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br/>
              <w:t>et l’extérieur a été établie</w:t>
            </w:r>
          </w:p>
        </w:tc>
        <w:tc>
          <w:tcPr>
            <w:tcW w:w="265" w:type="pct"/>
            <w:shd w:val="clear" w:color="auto" w:fill="FFFFFF"/>
            <w:vAlign w:val="center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aseACocher47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3"/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aseACocher44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4"/>
          </w:p>
          <w:p w:rsidR="00637016" w:rsidRPr="00967D0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16"/>
                <w:szCs w:val="16"/>
              </w:rPr>
            </w:pPr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aseACocher53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5"/>
          </w:p>
          <w:p w:rsidR="00637016" w:rsidRPr="00967D0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16"/>
                <w:szCs w:val="16"/>
              </w:rPr>
            </w:pPr>
          </w:p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aseACocher56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6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aseACocher45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7"/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aseACocher4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8"/>
          </w:p>
          <w:p w:rsidR="00637016" w:rsidRPr="00967D0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16"/>
                <w:szCs w:val="16"/>
              </w:rPr>
            </w:pPr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aseACocher54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99"/>
          </w:p>
          <w:p w:rsidR="00637016" w:rsidRPr="00967D0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16"/>
                <w:szCs w:val="16"/>
              </w:rPr>
            </w:pPr>
          </w:p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aseACocher57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0"/>
          </w:p>
        </w:tc>
        <w:tc>
          <w:tcPr>
            <w:tcW w:w="310" w:type="pct"/>
            <w:gridSpan w:val="2"/>
            <w:shd w:val="clear" w:color="auto" w:fill="FFFFFF"/>
            <w:vAlign w:val="center"/>
          </w:tcPr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aseACocher46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1"/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aseACocher49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2"/>
          </w:p>
          <w:p w:rsidR="00637016" w:rsidRPr="00967D0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16"/>
                <w:szCs w:val="16"/>
              </w:rPr>
            </w:pPr>
          </w:p>
          <w:p w:rsidR="00637016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aseACocher55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3"/>
          </w:p>
          <w:p w:rsidR="00637016" w:rsidRPr="00967D09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16"/>
                <w:szCs w:val="16"/>
              </w:rPr>
            </w:pPr>
          </w:p>
          <w:p w:rsidR="00637016" w:rsidRPr="00836A88" w:rsidRDefault="00637016" w:rsidP="00637016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aseACocher5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4"/>
          </w:p>
        </w:tc>
        <w:tc>
          <w:tcPr>
            <w:tcW w:w="1781" w:type="pct"/>
            <w:gridSpan w:val="6"/>
            <w:vAlign w:val="center"/>
          </w:tcPr>
          <w:p w:rsidR="00637016" w:rsidRPr="00836A88" w:rsidRDefault="00637016" w:rsidP="00637016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</w:tbl>
    <w:p w:rsidR="00F43E42" w:rsidRPr="00F43E42" w:rsidRDefault="00F43E42" w:rsidP="00F43E42">
      <w:pPr>
        <w:rPr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567"/>
        <w:gridCol w:w="567"/>
        <w:gridCol w:w="684"/>
        <w:gridCol w:w="3674"/>
      </w:tblGrid>
      <w:tr w:rsidR="00637016" w:rsidRPr="00836A88" w:rsidTr="002674E8">
        <w:trPr>
          <w:trHeight w:val="335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b/>
                <w:bCs/>
                <w:color w:val="211E1E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055579" w:rsidRDefault="00637016" w:rsidP="002674E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5579">
              <w:rPr>
                <w:rFonts w:ascii="Arial" w:hAnsi="Arial" w:cs="Arial"/>
                <w:b/>
                <w:bCs/>
                <w:sz w:val="18"/>
                <w:szCs w:val="18"/>
              </w:rPr>
              <w:t>Oui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055579" w:rsidRDefault="00637016" w:rsidP="002674E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5579">
              <w:rPr>
                <w:rFonts w:ascii="Arial" w:hAnsi="Arial" w:cs="Arial"/>
                <w:b/>
                <w:bCs/>
                <w:sz w:val="18"/>
                <w:szCs w:val="18"/>
              </w:rPr>
              <w:t>Non</w:t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055579" w:rsidRDefault="00637016" w:rsidP="002674E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5579">
              <w:rPr>
                <w:rFonts w:ascii="Arial" w:hAnsi="Arial" w:cs="Arial"/>
                <w:b/>
                <w:bCs/>
                <w:sz w:val="18"/>
                <w:szCs w:val="18"/>
              </w:rPr>
              <w:t>Non testé</w:t>
            </w:r>
          </w:p>
        </w:tc>
        <w:tc>
          <w:tcPr>
            <w:tcW w:w="1763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sz w:val="20"/>
                <w:szCs w:val="20"/>
              </w:rPr>
              <w:t>Observations</w:t>
            </w:r>
          </w:p>
        </w:tc>
      </w:tr>
      <w:tr w:rsidR="00637016" w:rsidRPr="00836A88" w:rsidTr="002674E8">
        <w:trPr>
          <w:trHeight w:val="384"/>
        </w:trPr>
        <w:tc>
          <w:tcPr>
            <w:tcW w:w="3237" w:type="pct"/>
            <w:gridSpan w:val="4"/>
            <w:shd w:val="clear" w:color="auto" w:fill="FFFFFF"/>
            <w:vAlign w:val="center"/>
          </w:tcPr>
          <w:p w:rsidR="00637016" w:rsidRPr="00FD206C" w:rsidRDefault="00637016" w:rsidP="002674E8">
            <w:pPr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</w:pPr>
            <w:bookmarkStart w:id="105" w:name="Texte180"/>
            <w:r w:rsidRPr="00FD206C"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  <w:t>Mise en sûreté</w:t>
            </w:r>
          </w:p>
        </w:tc>
        <w:tc>
          <w:tcPr>
            <w:tcW w:w="1763" w:type="pct"/>
            <w:vMerge w:val="restart"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Pr="00836A88" w:rsidRDefault="00637016" w:rsidP="002674E8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Pr="00836A88" w:rsidRDefault="00637016" w:rsidP="002674E8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</w:tr>
      <w:bookmarkEnd w:id="105"/>
      <w:tr w:rsidR="00637016" w:rsidRPr="00836A88" w:rsidTr="002674E8">
        <w:trPr>
          <w:trHeight w:val="278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Mise à l’abri ou évacuation immédiate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 xml:space="preserve"> de tous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aseACocher62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6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aseACocher63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7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aseACocher64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8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67"/>
        </w:trPr>
        <w:tc>
          <w:tcPr>
            <w:tcW w:w="2365" w:type="pct"/>
            <w:shd w:val="clear" w:color="auto" w:fill="FFFFFF"/>
            <w:vAlign w:val="center"/>
          </w:tcPr>
          <w:p w:rsidR="00637016" w:rsidRPr="00392E42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Mise à l’abri ou évacuation en bon ordre</w:t>
            </w:r>
          </w:p>
          <w:p w:rsidR="00637016" w:rsidRPr="00836A88" w:rsidRDefault="00637016" w:rsidP="002674E8">
            <w:pPr>
              <w:suppressAutoHyphens w:val="0"/>
              <w:ind w:left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Si non expliquer : recherche effets personnels, circuit d’évacuation bloqué ou obstrué, …..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aseACocher65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09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aseACocher66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0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aseACocher67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1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46"/>
        </w:trPr>
        <w:tc>
          <w:tcPr>
            <w:tcW w:w="2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8338E9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DD0635">
              <w:rPr>
                <w:rFonts w:ascii="Arial" w:hAnsi="Arial" w:cs="Arial"/>
                <w:color w:val="211E1E"/>
                <w:sz w:val="20"/>
                <w:szCs w:val="20"/>
              </w:rPr>
              <w:t>Zone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>s</w:t>
            </w:r>
            <w:r w:rsidRPr="00DD0635">
              <w:rPr>
                <w:rFonts w:ascii="Arial" w:hAnsi="Arial" w:cs="Arial"/>
                <w:color w:val="211E1E"/>
                <w:sz w:val="20"/>
                <w:szCs w:val="20"/>
              </w:rPr>
              <w:t xml:space="preserve"> de rassemblement matérialisée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>s</w:t>
            </w:r>
          </w:p>
          <w:p w:rsidR="00637016" w:rsidRPr="008338E9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4B6503">
              <w:rPr>
                <w:rFonts w:ascii="Arial" w:hAnsi="Arial" w:cs="Arial"/>
                <w:color w:val="211E1E"/>
                <w:sz w:val="20"/>
                <w:szCs w:val="20"/>
              </w:rPr>
              <w:t>Zones de rassemblement respectées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aseACocher6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2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aseACocher69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3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7016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aseACocher7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4"/>
          </w:p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46"/>
        </w:trPr>
        <w:tc>
          <w:tcPr>
            <w:tcW w:w="2365" w:type="pct"/>
            <w:shd w:val="clear" w:color="auto" w:fill="FFFFFF"/>
            <w:vAlign w:val="center"/>
          </w:tcPr>
          <w:p w:rsidR="00637016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La situation a-t-elle engendré du stress ?</w:t>
            </w:r>
          </w:p>
          <w:p w:rsidR="00637016" w:rsidRDefault="00637016" w:rsidP="002674E8">
            <w:pPr>
              <w:suppressAutoHyphens w:val="0"/>
              <w:ind w:left="141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- pour les élèves</w:t>
            </w:r>
          </w:p>
          <w:p w:rsidR="00637016" w:rsidRPr="00836A88" w:rsidRDefault="00637016" w:rsidP="002674E8">
            <w:pPr>
              <w:suppressAutoHyphens w:val="0"/>
              <w:ind w:left="141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- pour les adultes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637016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100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 xml:space="preserve">Prise en charge des personnes handicapées, </w:t>
            </w: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br/>
              <w:t>des malades, des blessés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aseACocher74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5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6" w:name="CaseACocher75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6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aseACocher76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7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433"/>
        </w:trPr>
        <w:tc>
          <w:tcPr>
            <w:tcW w:w="3237" w:type="pct"/>
            <w:gridSpan w:val="4"/>
            <w:shd w:val="clear" w:color="auto" w:fill="FFFFFF"/>
            <w:vAlign w:val="center"/>
          </w:tcPr>
          <w:p w:rsidR="00637016" w:rsidRPr="00FD206C" w:rsidRDefault="00637016" w:rsidP="002674E8">
            <w:pPr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</w:pPr>
            <w:r w:rsidRPr="00FD206C"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  <w:t>Application des consignes particulières</w:t>
            </w:r>
          </w:p>
        </w:tc>
        <w:tc>
          <w:tcPr>
            <w:tcW w:w="1763" w:type="pct"/>
            <w:vMerge w:val="restart"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Pr="00836A88" w:rsidRDefault="00637016" w:rsidP="002674E8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70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Coupure de l’électricité</w:t>
            </w:r>
          </w:p>
        </w:tc>
        <w:bookmarkStart w:id="118" w:name="CaseACocher77"/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8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aseACocher7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19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67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Coupure des fluides (préciser lesquels)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aseACocher8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0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aseACocher81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1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aseACocher82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2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67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Coupure des ventilations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aseACocher83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3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aseACocher84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4"/>
          </w:p>
        </w:tc>
        <w:bookmarkStart w:id="125" w:name="CaseACocher85"/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5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67"/>
        </w:trPr>
        <w:tc>
          <w:tcPr>
            <w:tcW w:w="2365" w:type="pct"/>
            <w:shd w:val="clear" w:color="auto" w:fill="FFFFFF"/>
            <w:vAlign w:val="center"/>
          </w:tcPr>
          <w:p w:rsidR="00637016" w:rsidRPr="00274879" w:rsidRDefault="0058229C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Obturation </w:t>
            </w:r>
            <w:r w:rsidR="00637016" w:rsidRPr="00274879">
              <w:rPr>
                <w:rFonts w:ascii="Arial" w:hAnsi="Arial" w:cs="Arial"/>
                <w:sz w:val="20"/>
                <w:szCs w:val="20"/>
              </w:rPr>
              <w:t>des aérations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67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Réactions adaptées aux situations inattendues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aseACocher86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6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aseACocher87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7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aseACocher8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8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134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Téléphone, accueil des secours, missions diverses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aseACocher92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29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aseACocher93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30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aseACocher94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31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437"/>
        </w:trPr>
        <w:tc>
          <w:tcPr>
            <w:tcW w:w="3237" w:type="pct"/>
            <w:gridSpan w:val="4"/>
            <w:shd w:val="clear" w:color="auto" w:fill="FFFFFF"/>
            <w:vAlign w:val="center"/>
          </w:tcPr>
          <w:p w:rsidR="00637016" w:rsidRPr="00FD206C" w:rsidRDefault="00637016" w:rsidP="002674E8">
            <w:pPr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</w:pPr>
            <w:r w:rsidRPr="00FD206C">
              <w:rPr>
                <w:rFonts w:ascii="Arial" w:hAnsi="Arial" w:cs="Arial"/>
                <w:b/>
                <w:bCs/>
                <w:i/>
                <w:color w:val="211E1E"/>
                <w:sz w:val="22"/>
                <w:szCs w:val="22"/>
              </w:rPr>
              <w:t>Matériel utilisé</w:t>
            </w:r>
          </w:p>
        </w:tc>
        <w:tc>
          <w:tcPr>
            <w:tcW w:w="1763" w:type="pct"/>
            <w:vMerge w:val="restart"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637016" w:rsidRPr="00836A88" w:rsidRDefault="00637016" w:rsidP="002674E8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67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Mallette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>(s)</w:t>
            </w: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 xml:space="preserve"> PPMS </w:t>
            </w:r>
            <w:r>
              <w:rPr>
                <w:rFonts w:ascii="Arial" w:hAnsi="Arial" w:cs="Arial"/>
                <w:color w:val="211E1E"/>
                <w:sz w:val="20"/>
                <w:szCs w:val="20"/>
              </w:rPr>
              <w:t>de l’école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aseACocher9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32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aseACocher99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33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aseACocher10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34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9767C4" w:rsidTr="002674E8">
        <w:trPr>
          <w:trHeight w:val="244"/>
        </w:trPr>
        <w:tc>
          <w:tcPr>
            <w:tcW w:w="2365" w:type="pct"/>
            <w:shd w:val="clear" w:color="auto" w:fill="FFFFFF"/>
            <w:vAlign w:val="center"/>
          </w:tcPr>
          <w:p w:rsidR="00637016" w:rsidRPr="009767C4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Cs/>
                <w:color w:val="211E1E"/>
                <w:sz w:val="20"/>
                <w:szCs w:val="20"/>
              </w:rPr>
            </w:pP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t>Trousse</w:t>
            </w:r>
            <w:r>
              <w:rPr>
                <w:rFonts w:ascii="Arial" w:hAnsi="Arial" w:cs="Arial"/>
                <w:bCs/>
                <w:color w:val="211E1E"/>
                <w:sz w:val="20"/>
                <w:szCs w:val="20"/>
              </w:rPr>
              <w:t>(s)</w:t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t xml:space="preserve"> de 1</w:t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  <w:vertAlign w:val="superscript"/>
              </w:rPr>
              <w:t>ers</w:t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t xml:space="preserve"> secours 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9767C4" w:rsidRDefault="00637016" w:rsidP="002674E8">
            <w:pPr>
              <w:jc w:val="center"/>
              <w:rPr>
                <w:rFonts w:ascii="Arial" w:hAnsi="Arial" w:cs="Arial"/>
                <w:bCs/>
                <w:color w:val="211E1E"/>
                <w:sz w:val="20"/>
                <w:szCs w:val="20"/>
              </w:rPr>
            </w:pP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aseACocher104"/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>FORMCHECKBOX</w:instrText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separate"/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end"/>
            </w:r>
            <w:bookmarkEnd w:id="135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9767C4" w:rsidRDefault="00637016" w:rsidP="002674E8">
            <w:pPr>
              <w:jc w:val="center"/>
              <w:rPr>
                <w:rFonts w:ascii="Arial" w:hAnsi="Arial" w:cs="Arial"/>
                <w:bCs/>
                <w:color w:val="211E1E"/>
                <w:sz w:val="20"/>
                <w:szCs w:val="20"/>
              </w:rPr>
            </w:pP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aseACocher105"/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>FORMCHECKBOX</w:instrText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separate"/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end"/>
            </w:r>
            <w:bookmarkEnd w:id="136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9767C4" w:rsidRDefault="00637016" w:rsidP="002674E8">
            <w:pPr>
              <w:jc w:val="center"/>
              <w:rPr>
                <w:rFonts w:ascii="Arial" w:hAnsi="Arial" w:cs="Arial"/>
                <w:bCs/>
                <w:color w:val="211E1E"/>
                <w:sz w:val="20"/>
                <w:szCs w:val="20"/>
              </w:rPr>
            </w:pP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aseACocher106"/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>FORMCHECKBOX</w:instrText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separate"/>
            </w:r>
            <w:r w:rsidRPr="009767C4">
              <w:rPr>
                <w:rFonts w:ascii="Arial" w:hAnsi="Arial" w:cs="Arial"/>
                <w:bCs/>
                <w:color w:val="211E1E"/>
                <w:sz w:val="20"/>
                <w:szCs w:val="20"/>
              </w:rPr>
              <w:fldChar w:fldCharType="end"/>
            </w:r>
            <w:bookmarkEnd w:id="137"/>
          </w:p>
        </w:tc>
        <w:tc>
          <w:tcPr>
            <w:tcW w:w="1763" w:type="pct"/>
            <w:vMerge/>
            <w:vAlign w:val="center"/>
          </w:tcPr>
          <w:p w:rsidR="00637016" w:rsidRPr="009767C4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44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Moyens de communication opérationnels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aseACocher107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38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aseACocher108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39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aseACocher109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40"/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44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Toilettes et points d’eau accessibles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67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>Plans d’évacuation ou de mise en sureté  présents et conformes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aseACocher110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41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aseACocher111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42"/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44"/>
        </w:trPr>
        <w:tc>
          <w:tcPr>
            <w:tcW w:w="2365" w:type="pct"/>
            <w:shd w:val="clear" w:color="auto" w:fill="FFFFFF"/>
            <w:vAlign w:val="center"/>
          </w:tcPr>
          <w:p w:rsidR="00637016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Documentations / Fiches à jour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44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>
              <w:rPr>
                <w:rFonts w:ascii="Arial" w:hAnsi="Arial" w:cs="Arial"/>
                <w:color w:val="211E1E"/>
                <w:sz w:val="20"/>
                <w:szCs w:val="20"/>
              </w:rPr>
              <w:t xml:space="preserve">Signalétique </w:t>
            </w:r>
            <w:r w:rsidRPr="00274879">
              <w:rPr>
                <w:rFonts w:ascii="Arial" w:hAnsi="Arial" w:cs="Arial"/>
                <w:sz w:val="20"/>
                <w:szCs w:val="20"/>
              </w:rPr>
              <w:t>présente et adaptée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  <w:tr w:rsidR="00637016" w:rsidRPr="00836A88" w:rsidTr="002674E8">
        <w:trPr>
          <w:trHeight w:val="244"/>
        </w:trPr>
        <w:tc>
          <w:tcPr>
            <w:tcW w:w="2365" w:type="pct"/>
            <w:shd w:val="clear" w:color="auto" w:fill="FFFFFF"/>
            <w:vAlign w:val="center"/>
          </w:tcPr>
          <w:p w:rsidR="00637016" w:rsidRPr="00836A88" w:rsidRDefault="00637016" w:rsidP="00637016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color w:val="211E1E"/>
                <w:sz w:val="20"/>
                <w:szCs w:val="20"/>
              </w:rPr>
              <w:t>Fournitures pour activités occupationnelles</w:t>
            </w:r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aseACocher101"/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  <w:bookmarkEnd w:id="143"/>
          </w:p>
        </w:tc>
        <w:tc>
          <w:tcPr>
            <w:tcW w:w="272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28" w:type="pct"/>
            <w:shd w:val="clear" w:color="auto" w:fill="FFFFFF"/>
            <w:vAlign w:val="center"/>
          </w:tcPr>
          <w:p w:rsidR="00637016" w:rsidRPr="00836A88" w:rsidRDefault="00637016" w:rsidP="002674E8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836A8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1763" w:type="pct"/>
            <w:vMerge/>
            <w:vAlign w:val="center"/>
          </w:tcPr>
          <w:p w:rsidR="00637016" w:rsidRPr="00836A88" w:rsidRDefault="00637016" w:rsidP="002674E8">
            <w:pPr>
              <w:rPr>
                <w:rFonts w:ascii="Arial" w:hAnsi="Arial" w:cs="Arial"/>
                <w:color w:val="211E1E"/>
                <w:sz w:val="20"/>
                <w:szCs w:val="20"/>
              </w:rPr>
            </w:pPr>
          </w:p>
        </w:tc>
      </w:tr>
    </w:tbl>
    <w:p w:rsidR="00637016" w:rsidRDefault="00637016" w:rsidP="00637016">
      <w:pPr>
        <w:rPr>
          <w:sz w:val="20"/>
          <w:szCs w:val="20"/>
        </w:rPr>
      </w:pPr>
    </w:p>
    <w:tbl>
      <w:tblPr>
        <w:tblpPr w:leftFromText="141" w:rightFromText="141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7"/>
        <w:gridCol w:w="850"/>
        <w:gridCol w:w="673"/>
      </w:tblGrid>
      <w:tr w:rsidR="00C93694" w:rsidTr="00C93694">
        <w:tc>
          <w:tcPr>
            <w:tcW w:w="5000" w:type="pct"/>
            <w:gridSpan w:val="3"/>
            <w:shd w:val="clear" w:color="auto" w:fill="auto"/>
          </w:tcPr>
          <w:p w:rsidR="00C93694" w:rsidRPr="000B557C" w:rsidRDefault="00C93694" w:rsidP="00C93694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B557C">
              <w:rPr>
                <w:rFonts w:ascii="Arial" w:hAnsi="Arial" w:cs="Arial"/>
                <w:b/>
                <w:sz w:val="28"/>
                <w:szCs w:val="28"/>
              </w:rPr>
              <w:t>Bilan général</w:t>
            </w:r>
          </w:p>
        </w:tc>
      </w:tr>
      <w:tr w:rsidR="00C93694" w:rsidRPr="00836A88" w:rsidTr="00C93694">
        <w:trPr>
          <w:trHeight w:val="225"/>
        </w:trPr>
        <w:tc>
          <w:tcPr>
            <w:tcW w:w="4269" w:type="pct"/>
            <w:vMerge w:val="restart"/>
            <w:shd w:val="clear" w:color="auto" w:fill="auto"/>
            <w:vAlign w:val="center"/>
          </w:tcPr>
          <w:p w:rsidR="00C93694" w:rsidRPr="00223515" w:rsidRDefault="00C93694" w:rsidP="00C93694">
            <w:pPr>
              <w:numPr>
                <w:ilvl w:val="0"/>
                <w:numId w:val="13"/>
              </w:numPr>
              <w:ind w:left="176" w:hanging="176"/>
              <w:rPr>
                <w:rFonts w:ascii="Arial" w:hAnsi="Arial" w:cs="Arial"/>
                <w:color w:val="211E1E"/>
                <w:sz w:val="20"/>
                <w:szCs w:val="20"/>
              </w:rPr>
            </w:pPr>
            <w:r w:rsidRPr="00223515">
              <w:rPr>
                <w:rFonts w:ascii="Arial" w:hAnsi="Arial" w:cs="Arial"/>
                <w:color w:val="211E1E"/>
              </w:rPr>
              <w:t>Certains points du protocole (mise en sureté interne ou externe) sont à repréciser, modifier ou compléter.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C93694" w:rsidRPr="00223515" w:rsidRDefault="00C93694" w:rsidP="00C93694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>Oui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C93694" w:rsidRPr="00223515" w:rsidRDefault="00C93694" w:rsidP="00C93694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t>Non</w:t>
            </w:r>
          </w:p>
        </w:tc>
      </w:tr>
      <w:tr w:rsidR="00C93694" w:rsidRPr="00836A88" w:rsidTr="00C93694">
        <w:trPr>
          <w:trHeight w:val="555"/>
        </w:trPr>
        <w:tc>
          <w:tcPr>
            <w:tcW w:w="4269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C93694" w:rsidRPr="00223515" w:rsidRDefault="00C93694" w:rsidP="00C93694">
            <w:pPr>
              <w:numPr>
                <w:ilvl w:val="0"/>
                <w:numId w:val="13"/>
              </w:numPr>
              <w:suppressAutoHyphens w:val="0"/>
              <w:ind w:left="176" w:hanging="176"/>
              <w:rPr>
                <w:rFonts w:ascii="Arial" w:hAnsi="Arial" w:cs="Arial"/>
                <w:b/>
                <w:bCs/>
                <w:color w:val="211E1E"/>
              </w:rPr>
            </w:pPr>
          </w:p>
        </w:tc>
        <w:tc>
          <w:tcPr>
            <w:tcW w:w="4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3694" w:rsidRPr="00223515" w:rsidRDefault="00C93694" w:rsidP="00C93694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  <w:tc>
          <w:tcPr>
            <w:tcW w:w="3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3694" w:rsidRPr="00223515" w:rsidRDefault="00C93694" w:rsidP="00C93694">
            <w:pPr>
              <w:jc w:val="center"/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begin">
                <w:ffData>
                  <w:name w:val="CaseACocher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B440B8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>FORMCHECKBOX</w:instrText>
            </w: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instrText xml:space="preserve"> </w:instrText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r>
            <w:r w:rsidR="004E367C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separate"/>
            </w:r>
            <w:r w:rsidRPr="00223515"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  <w:fldChar w:fldCharType="end"/>
            </w:r>
          </w:p>
        </w:tc>
      </w:tr>
      <w:tr w:rsidR="00C93694" w:rsidRPr="00836A88" w:rsidTr="00C93694">
        <w:trPr>
          <w:trHeight w:val="383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3694" w:rsidRPr="00223515" w:rsidRDefault="00C93694" w:rsidP="00C93694">
            <w:pPr>
              <w:numPr>
                <w:ilvl w:val="0"/>
                <w:numId w:val="13"/>
              </w:numPr>
              <w:suppressAutoHyphens w:val="0"/>
              <w:spacing w:before="120"/>
              <w:ind w:left="176" w:hanging="176"/>
              <w:rPr>
                <w:rFonts w:ascii="Arial" w:hAnsi="Arial" w:cs="Arial"/>
                <w:b/>
                <w:bCs/>
                <w:color w:val="211E1E"/>
              </w:rPr>
            </w:pPr>
            <w:r w:rsidRPr="00223515">
              <w:rPr>
                <w:rFonts w:ascii="Arial" w:hAnsi="Arial" w:cs="Arial"/>
                <w:color w:val="211E1E"/>
              </w:rPr>
              <w:t>Si oui, préciser lesquels ?</w:t>
            </w:r>
          </w:p>
          <w:p w:rsidR="00C93694" w:rsidRPr="00223515" w:rsidRDefault="00C93694" w:rsidP="00C93694">
            <w:pPr>
              <w:rPr>
                <w:rFonts w:ascii="Arial" w:hAnsi="Arial" w:cs="Arial"/>
                <w:b/>
                <w:bCs/>
                <w:color w:val="211E1E"/>
                <w:sz w:val="20"/>
                <w:szCs w:val="20"/>
              </w:rPr>
            </w:pPr>
          </w:p>
          <w:p w:rsidR="00C93694" w:rsidRPr="00223515" w:rsidRDefault="00C93694" w:rsidP="00C93694">
            <w:pPr>
              <w:rPr>
                <w:rFonts w:ascii="Arial" w:hAnsi="Arial" w:cs="Arial"/>
                <w:b/>
                <w:bCs/>
                <w:color w:val="211E1E"/>
              </w:rPr>
            </w:pPr>
          </w:p>
          <w:p w:rsidR="00C93694" w:rsidRPr="00223515" w:rsidRDefault="00C93694" w:rsidP="00C93694">
            <w:pPr>
              <w:rPr>
                <w:rFonts w:ascii="Arial" w:hAnsi="Arial" w:cs="Arial"/>
                <w:b/>
                <w:bCs/>
                <w:color w:val="211E1E"/>
              </w:rPr>
            </w:pPr>
          </w:p>
        </w:tc>
      </w:tr>
    </w:tbl>
    <w:p w:rsidR="00637016" w:rsidRPr="00BD1B39" w:rsidRDefault="00637016" w:rsidP="00637016">
      <w:pPr>
        <w:rPr>
          <w:sz w:val="20"/>
          <w:szCs w:val="20"/>
        </w:rPr>
      </w:pPr>
    </w:p>
    <w:p w:rsidR="00637016" w:rsidRDefault="00637016" w:rsidP="00637016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 et qualité des observateurs éventuels :</w:t>
      </w:r>
    </w:p>
    <w:p w:rsidR="00637016" w:rsidRPr="00270202" w:rsidRDefault="004E367C" w:rsidP="00637016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>
          <v:shape id="_x0000_s1122" type="#_x0000_t68" href="#_FICHE_ECOLE" style="position:absolute;margin-left:490.45pt;margin-top:15.1pt;width:26.15pt;height:18.7pt;z-index:4" o:button="t" adj="5429,5410">
            <v:fill o:detectmouseclick="t"/>
            <v:textbox style="layout-flow:vertical-ideographic"/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>
          <v:shape id="_x0000_s1121" type="#_x0000_t68" style="position:absolute;margin-left:490.45pt;margin-top:15.1pt;width:26.15pt;height:18.7pt;z-index:3">
            <v:textbox style="layout-flow:vertical-ideographic"/>
          </v:shape>
        </w:pict>
      </w:r>
      <w:r w:rsidR="00637016" w:rsidRPr="00270202">
        <w:rPr>
          <w:rFonts w:ascii="Arial" w:hAnsi="Arial" w:cs="Arial"/>
          <w:sz w:val="20"/>
          <w:szCs w:val="20"/>
        </w:rPr>
        <w:t xml:space="preserve">Date : </w:t>
      </w:r>
    </w:p>
    <w:p w:rsidR="00BF5476" w:rsidRDefault="00637016" w:rsidP="00C903EC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 et s</w:t>
      </w:r>
      <w:r w:rsidRPr="00270202">
        <w:rPr>
          <w:rFonts w:ascii="Arial" w:hAnsi="Arial" w:cs="Arial"/>
          <w:sz w:val="20"/>
          <w:szCs w:val="20"/>
        </w:rPr>
        <w:t>ignature du directeur</w:t>
      </w:r>
      <w:r>
        <w:rPr>
          <w:rFonts w:ascii="Arial" w:hAnsi="Arial" w:cs="Arial"/>
          <w:sz w:val="20"/>
          <w:szCs w:val="20"/>
        </w:rPr>
        <w:t> :</w:t>
      </w:r>
    </w:p>
    <w:p w:rsidR="00637016" w:rsidRDefault="00BF5476" w:rsidP="001D27D7">
      <w:pPr>
        <w:spacing w:before="120" w:after="120"/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bookmarkStart w:id="144" w:name="page22"/>
      <w:r w:rsidRPr="00BF5476">
        <w:rPr>
          <w:rFonts w:ascii="Arial" w:hAnsi="Arial" w:cs="Arial"/>
          <w:b/>
          <w:color w:val="FF0000"/>
          <w:sz w:val="20"/>
          <w:szCs w:val="20"/>
        </w:rPr>
        <w:lastRenderedPageBreak/>
        <w:t xml:space="preserve">ANNEXE </w:t>
      </w:r>
      <w:r w:rsidR="007B476A">
        <w:rPr>
          <w:rFonts w:ascii="Arial" w:hAnsi="Arial" w:cs="Arial"/>
          <w:b/>
          <w:color w:val="FF0000"/>
          <w:sz w:val="20"/>
          <w:szCs w:val="20"/>
        </w:rPr>
        <w:t>1</w:t>
      </w:r>
      <w:bookmarkEnd w:id="144"/>
    </w:p>
    <w:p w:rsidR="003765C8" w:rsidRDefault="004E367C" w:rsidP="001D27D7">
      <w:pPr>
        <w:spacing w:before="120" w:after="120"/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pict>
          <v:shape id="_x0000_s1148" type="#_x0000_t75" style="position:absolute;left:0;text-align:left;margin-left:42.4pt;margin-top:5.5pt;width:436.7pt;height:556pt;z-index:11">
            <v:imagedata r:id="rId14" o:title=""/>
            <w10:wrap type="square"/>
          </v:shape>
        </w:pict>
      </w:r>
    </w:p>
    <w:p w:rsidR="003765C8" w:rsidRPr="00BF5476" w:rsidRDefault="003765C8" w:rsidP="001D27D7">
      <w:pPr>
        <w:spacing w:before="120" w:after="12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7B476A" w:rsidRDefault="007B476A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4E367C" w:rsidP="007B476A">
      <w:pPr>
        <w:spacing w:before="120" w:after="120"/>
        <w:rPr>
          <w:noProof/>
          <w:lang w:eastAsia="fr-FR"/>
        </w:rPr>
      </w:pPr>
      <w:r>
        <w:rPr>
          <w:noProof/>
        </w:rPr>
        <w:pict>
          <v:shape id="_x0000_s1151" type="#_x0000_t75" style="position:absolute;margin-left:42.4pt;margin-top:144.75pt;width:436.7pt;height:188.9pt;z-index:13">
            <v:imagedata r:id="rId15" o:title="" cropbottom="1554f"/>
            <w10:wrap type="square"/>
          </v:shape>
        </w:pict>
      </w: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012FD6" w:rsidRDefault="00012FD6" w:rsidP="007B476A">
      <w:pPr>
        <w:spacing w:before="120" w:after="120"/>
        <w:rPr>
          <w:noProof/>
          <w:lang w:eastAsia="fr-FR"/>
        </w:rPr>
      </w:pPr>
    </w:p>
    <w:p w:rsidR="003765C8" w:rsidRDefault="004E367C" w:rsidP="007B476A">
      <w:pPr>
        <w:spacing w:before="120" w:after="120"/>
        <w:rPr>
          <w:noProof/>
          <w:lang w:eastAsia="fr-FR"/>
        </w:rPr>
      </w:pPr>
      <w:r>
        <w:rPr>
          <w:noProof/>
          <w:lang w:eastAsia="fr-FR"/>
        </w:rPr>
        <w:pict>
          <v:shape id="_x0000_s1150" type="#_x0000_t75" style="position:absolute;margin-left:47.05pt;margin-top:-10.35pt;width:438.2pt;height:438.8pt;z-index:12">
            <v:imagedata r:id="rId16" o:title=""/>
            <w10:wrap type="square"/>
          </v:shape>
        </w:pict>
      </w: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4E367C" w:rsidP="007B476A">
      <w:pPr>
        <w:spacing w:before="120" w:after="120"/>
        <w:rPr>
          <w:noProof/>
          <w:lang w:eastAsia="fr-FR"/>
        </w:rPr>
      </w:pPr>
      <w:r>
        <w:rPr>
          <w:noProof/>
          <w:lang w:eastAsia="fr-FR"/>
        </w:rPr>
        <w:pict>
          <v:shape id="_x0000_s1153" type="#_x0000_t75" style="position:absolute;margin-left:52.8pt;margin-top:12.65pt;width:435.85pt;height:201.85pt;z-index:14">
            <v:imagedata r:id="rId17" o:title="" cropbottom="130f"/>
            <w10:wrap type="square"/>
          </v:shape>
        </w:pict>
      </w: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5C3D6D" w:rsidRDefault="004E367C" w:rsidP="007B476A">
      <w:pPr>
        <w:spacing w:before="120" w:after="120"/>
        <w:rPr>
          <w:noProof/>
          <w:lang w:eastAsia="fr-FR"/>
        </w:rPr>
      </w:pPr>
      <w:r>
        <w:rPr>
          <w:noProof/>
        </w:rPr>
        <w:pict>
          <v:shape id="_x0000_s1154" type="#_x0000_t75" style="position:absolute;margin-left:55.15pt;margin-top:16.55pt;width:430.1pt;height:106.1pt;z-index:15">
            <v:imagedata r:id="rId18" o:title="" croptop="4914f"/>
            <w10:wrap type="square"/>
          </v:shape>
        </w:pict>
      </w: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3765C8" w:rsidRDefault="003765C8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1D27D7" w:rsidRDefault="001D27D7" w:rsidP="007B476A">
      <w:pPr>
        <w:spacing w:before="120" w:after="120"/>
        <w:rPr>
          <w:noProof/>
          <w:lang w:eastAsia="fr-FR"/>
        </w:rPr>
      </w:pPr>
    </w:p>
    <w:p w:rsidR="007B476A" w:rsidRDefault="007B476A" w:rsidP="005C3D6D">
      <w:pPr>
        <w:spacing w:before="120" w:after="12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BF5476">
        <w:rPr>
          <w:rFonts w:ascii="Arial" w:hAnsi="Arial" w:cs="Arial"/>
          <w:b/>
          <w:color w:val="FF0000"/>
          <w:sz w:val="20"/>
          <w:szCs w:val="20"/>
        </w:rPr>
        <w:t xml:space="preserve">ANNEXE </w:t>
      </w:r>
      <w:r>
        <w:rPr>
          <w:rFonts w:ascii="Arial" w:hAnsi="Arial" w:cs="Arial"/>
          <w:b/>
          <w:color w:val="FF0000"/>
          <w:sz w:val="20"/>
          <w:szCs w:val="20"/>
        </w:rPr>
        <w:t>2</w:t>
      </w:r>
      <w:r w:rsidR="00E43F7D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C64077" w:rsidRDefault="004E367C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pict>
          <v:shape id="_x0000_s1161" type="#_x0000_t75" style="position:absolute;margin-left:0;margin-top:4.15pt;width:510pt;height:9in;z-index:19">
            <v:imagedata r:id="rId19" o:title=""/>
            <w10:wrap type="square"/>
          </v:shape>
        </w:pict>
      </w:r>
    </w:p>
    <w:p w:rsidR="00C64077" w:rsidRDefault="004E367C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pict>
          <v:shape id="_x0000_s1162" type="#_x0000_t75" style="position:absolute;margin-left:0;margin-top:0;width:510pt;height:37.35pt;z-index:20">
            <v:imagedata r:id="rId20" o:title=""/>
            <w10:wrap type="square"/>
          </v:shape>
        </w:pict>
      </w:r>
    </w:p>
    <w:p w:rsidR="00C64077" w:rsidRDefault="004E367C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lastRenderedPageBreak/>
        <w:pict>
          <v:shape id="_x0000_s1163" type="#_x0000_t75" style="position:absolute;margin-left:-6.7pt;margin-top:6.3pt;width:510pt;height:616pt;z-index:21">
            <v:imagedata r:id="rId21" o:title=""/>
            <w10:wrap type="square"/>
          </v:shape>
        </w:pict>
      </w:r>
    </w:p>
    <w:p w:rsidR="0074450F" w:rsidRDefault="004E367C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pict>
          <v:shape id="_x0000_s1164" type="#_x0000_t75" style="position:absolute;margin-left:17.35pt;margin-top:604.8pt;width:510pt;height:20.8pt;z-index:22">
            <v:imagedata r:id="rId22" o:title="" croptop="17957f"/>
            <w10:wrap type="square"/>
          </v:shape>
        </w:pict>
      </w:r>
    </w:p>
    <w:p w:rsidR="0074450F" w:rsidRDefault="0074450F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</w:p>
    <w:p w:rsidR="0074450F" w:rsidRDefault="004E367C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lastRenderedPageBreak/>
        <w:pict>
          <v:shape id="_x0000_s1165" type="#_x0000_t75" style="position:absolute;margin-left:0;margin-top:27.5pt;width:510pt;height:644.65pt;z-index:23">
            <v:imagedata r:id="rId23" o:title=""/>
            <w10:wrap type="square"/>
          </v:shape>
        </w:pict>
      </w:r>
    </w:p>
    <w:p w:rsidR="0074450F" w:rsidRDefault="004E367C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pict>
          <v:shape id="_x0000_s1167" type="#_x0000_t75" style="position:absolute;margin-left:3.35pt;margin-top:38.55pt;width:510pt;height:618pt;z-index:25">
            <v:imagedata r:id="rId24" o:title=""/>
            <w10:wrap type="square"/>
          </v:shape>
        </w:pict>
      </w:r>
    </w:p>
    <w:p w:rsidR="00A96DE3" w:rsidRDefault="004E367C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lastRenderedPageBreak/>
        <w:pict>
          <v:shape id="_x0000_s1166" type="#_x0000_t75" style="position:absolute;margin-left:0;margin-top:.3pt;width:510pt;height:420pt;z-index:24">
            <v:imagedata r:id="rId25" o:title=""/>
            <w10:wrap type="square"/>
          </v:shape>
        </w:pict>
      </w:r>
    </w:p>
    <w:p w:rsidR="0074450F" w:rsidRDefault="0074450F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</w:p>
    <w:p w:rsidR="0074450F" w:rsidRDefault="0074450F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</w:p>
    <w:p w:rsidR="0074450F" w:rsidRDefault="0074450F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</w:p>
    <w:p w:rsidR="0074450F" w:rsidRDefault="0074450F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</w:p>
    <w:p w:rsidR="0074450F" w:rsidRDefault="0074450F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</w:p>
    <w:p w:rsidR="0074450F" w:rsidRDefault="0074450F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</w:p>
    <w:p w:rsidR="006B61AD" w:rsidRPr="00BF5476" w:rsidRDefault="0074450F" w:rsidP="007B476A">
      <w:pPr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br w:type="page"/>
      </w:r>
    </w:p>
    <w:p w:rsidR="007B476A" w:rsidRDefault="006B61AD" w:rsidP="00005111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 w:rsidRPr="006B61AD">
        <w:rPr>
          <w:rFonts w:ascii="Arial" w:hAnsi="Arial" w:cs="Arial"/>
          <w:b/>
          <w:color w:val="FF0000"/>
          <w:sz w:val="20"/>
          <w:szCs w:val="20"/>
        </w:rPr>
        <w:t xml:space="preserve">ANNEXE </w:t>
      </w:r>
      <w:r w:rsidR="00005111">
        <w:rPr>
          <w:rFonts w:ascii="Arial" w:hAnsi="Arial" w:cs="Arial"/>
          <w:b/>
          <w:color w:val="FF0000"/>
          <w:sz w:val="20"/>
          <w:szCs w:val="20"/>
        </w:rPr>
        <w:t>3</w:t>
      </w:r>
    </w:p>
    <w:p w:rsidR="00005111" w:rsidRDefault="00005111" w:rsidP="00005111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</w:p>
    <w:p w:rsidR="006B61AD" w:rsidRPr="00012FD6" w:rsidRDefault="00005111" w:rsidP="00012FD6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Radios avec fréquences locales (Seine et Marne)</w:t>
      </w:r>
      <w:r w:rsidR="004E367C">
        <w:rPr>
          <w:noProof/>
        </w:rPr>
        <w:pict>
          <v:shape id="_x0000_s1147" type="#_x0000_t75" style="position:absolute;left:0;text-align:left;margin-left:78.7pt;margin-top:56.7pt;width:362pt;height:304.65pt;z-index:10;mso-position-horizontal-relative:text;mso-position-vertical-relative:text">
            <v:imagedata r:id="rId26" o:title=""/>
            <w10:wrap type="square"/>
          </v:shape>
        </w:pict>
      </w:r>
    </w:p>
    <w:sectPr w:rsidR="006B61AD" w:rsidRPr="00012FD6" w:rsidSect="007E09C6">
      <w:footerReference w:type="even" r:id="rId27"/>
      <w:footerReference w:type="default" r:id="rId28"/>
      <w:pgSz w:w="11906" w:h="16838" w:code="9"/>
      <w:pgMar w:top="567" w:right="851" w:bottom="851" w:left="851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67C" w:rsidRDefault="004E367C" w:rsidP="00903AF1">
      <w:r>
        <w:separator/>
      </w:r>
    </w:p>
  </w:endnote>
  <w:endnote w:type="continuationSeparator" w:id="0">
    <w:p w:rsidR="004E367C" w:rsidRDefault="004E367C" w:rsidP="00903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661" w:rsidRDefault="002C7661" w:rsidP="00C968B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2C7661" w:rsidRDefault="002C7661" w:rsidP="00C968B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661" w:rsidRDefault="002C7661" w:rsidP="0003030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C7785">
      <w:rPr>
        <w:rStyle w:val="Numrodepage"/>
        <w:noProof/>
      </w:rPr>
      <w:t>13</w:t>
    </w:r>
    <w:r>
      <w:rPr>
        <w:rStyle w:val="Numrodepage"/>
      </w:rPr>
      <w:fldChar w:fldCharType="end"/>
    </w:r>
  </w:p>
  <w:p w:rsidR="002C7661" w:rsidRPr="00903AF1" w:rsidRDefault="002C7661" w:rsidP="001E66CA">
    <w:pPr>
      <w:pStyle w:val="Pieddepage"/>
      <w:tabs>
        <w:tab w:val="clear" w:pos="4536"/>
        <w:tab w:val="clear" w:pos="9072"/>
        <w:tab w:val="right" w:pos="10772"/>
      </w:tabs>
      <w:ind w:right="36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Groupe Départemental Santé et Sécurité au Travail  77                        PPMS 77                        septembre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67C" w:rsidRDefault="004E367C" w:rsidP="00903AF1">
      <w:r>
        <w:separator/>
      </w:r>
    </w:p>
  </w:footnote>
  <w:footnote w:type="continuationSeparator" w:id="0">
    <w:p w:rsidR="004E367C" w:rsidRDefault="004E367C" w:rsidP="00903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0CEBA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►"/>
      <w:lvlJc w:val="left"/>
      <w:pPr>
        <w:tabs>
          <w:tab w:val="num" w:pos="1993"/>
        </w:tabs>
        <w:ind w:left="1993" w:hanging="360"/>
      </w:pPr>
      <w:rPr>
        <w:rFonts w:ascii="Times New Roman" w:hAnsi="Times New Roman" w:cs="Times New Roman"/>
      </w:rPr>
    </w:lvl>
  </w:abstractNum>
  <w:abstractNum w:abstractNumId="3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2194"/>
        </w:tabs>
        <w:ind w:left="2194" w:hanging="360"/>
      </w:pPr>
      <w:rPr>
        <w:rFonts w:ascii="Symbol" w:hAnsi="Symbol"/>
      </w:rPr>
    </w:lvl>
  </w:abstractNum>
  <w:abstractNum w:abstractNumId="4">
    <w:nsid w:val="00000009"/>
    <w:multiLevelType w:val="singleLevel"/>
    <w:tmpl w:val="00000009"/>
    <w:name w:val="WW8Num9"/>
    <w:lvl w:ilvl="0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5">
    <w:nsid w:val="04B83120"/>
    <w:multiLevelType w:val="hybridMultilevel"/>
    <w:tmpl w:val="63D433AC"/>
    <w:lvl w:ilvl="0" w:tplc="C8DC3CEC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  <w:sz w:val="22"/>
        <w:szCs w:val="22"/>
      </w:rPr>
    </w:lvl>
    <w:lvl w:ilvl="1" w:tplc="040C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6">
    <w:nsid w:val="0A2C78E2"/>
    <w:multiLevelType w:val="hybridMultilevel"/>
    <w:tmpl w:val="7646B906"/>
    <w:lvl w:ilvl="0" w:tplc="33DAA2C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753559"/>
    <w:multiLevelType w:val="hybridMultilevel"/>
    <w:tmpl w:val="8EDE5EF8"/>
    <w:lvl w:ilvl="0" w:tplc="FFFFFFFF">
      <w:start w:val="1"/>
      <w:numFmt w:val="bullet"/>
      <w:lvlText w:val="►"/>
      <w:lvlJc w:val="left"/>
      <w:pPr>
        <w:ind w:left="48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2A1716"/>
    <w:multiLevelType w:val="hybridMultilevel"/>
    <w:tmpl w:val="94109CE8"/>
    <w:lvl w:ilvl="0" w:tplc="FFFFFFFF">
      <w:start w:val="1"/>
      <w:numFmt w:val="bullet"/>
      <w:lvlText w:val="►"/>
      <w:lvlJc w:val="left"/>
      <w:pPr>
        <w:tabs>
          <w:tab w:val="num" w:pos="1425"/>
        </w:tabs>
        <w:ind w:left="1425" w:hanging="360"/>
      </w:pPr>
      <w:rPr>
        <w:rFonts w:ascii="Times New Roman" w:hAnsi="Times New Roman" w:cs="Times New Roman" w:hint="default"/>
      </w:rPr>
    </w:lvl>
    <w:lvl w:ilvl="1" w:tplc="FFFFFFFF">
      <w:numFmt w:val="bullet"/>
      <w:lvlText w:val=""/>
      <w:lvlJc w:val="left"/>
      <w:pPr>
        <w:tabs>
          <w:tab w:val="num" w:pos="2145"/>
        </w:tabs>
        <w:ind w:left="2145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9">
    <w:nsid w:val="183F6A49"/>
    <w:multiLevelType w:val="hybridMultilevel"/>
    <w:tmpl w:val="D3B68500"/>
    <w:lvl w:ilvl="0" w:tplc="040C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0">
    <w:nsid w:val="18941610"/>
    <w:multiLevelType w:val="hybridMultilevel"/>
    <w:tmpl w:val="1840C4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9D7393"/>
    <w:multiLevelType w:val="hybridMultilevel"/>
    <w:tmpl w:val="55FE5126"/>
    <w:lvl w:ilvl="0" w:tplc="FFFFFFFF">
      <w:start w:val="1"/>
      <w:numFmt w:val="bullet"/>
      <w:lvlText w:val="►"/>
      <w:lvlJc w:val="left"/>
      <w:pPr>
        <w:tabs>
          <w:tab w:val="num" w:pos="1993"/>
        </w:tabs>
        <w:ind w:left="1993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2713"/>
        </w:tabs>
        <w:ind w:left="2713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433"/>
        </w:tabs>
        <w:ind w:left="343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153"/>
        </w:tabs>
        <w:ind w:left="415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873"/>
        </w:tabs>
        <w:ind w:left="487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93"/>
        </w:tabs>
        <w:ind w:left="559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313"/>
        </w:tabs>
        <w:ind w:left="631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033"/>
        </w:tabs>
        <w:ind w:left="703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753"/>
        </w:tabs>
        <w:ind w:left="7753" w:hanging="360"/>
      </w:pPr>
      <w:rPr>
        <w:rFonts w:ascii="Wingdings" w:hAnsi="Wingdings" w:hint="default"/>
      </w:rPr>
    </w:lvl>
  </w:abstractNum>
  <w:abstractNum w:abstractNumId="12">
    <w:nsid w:val="1C592B71"/>
    <w:multiLevelType w:val="hybridMultilevel"/>
    <w:tmpl w:val="D722CA10"/>
    <w:lvl w:ilvl="0" w:tplc="040C0005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3">
    <w:nsid w:val="1D2B3EA2"/>
    <w:multiLevelType w:val="hybridMultilevel"/>
    <w:tmpl w:val="11B6E274"/>
    <w:lvl w:ilvl="0" w:tplc="807C8F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CA6C4C"/>
    <w:multiLevelType w:val="hybridMultilevel"/>
    <w:tmpl w:val="F5D48FF4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26DA427A"/>
    <w:multiLevelType w:val="hybridMultilevel"/>
    <w:tmpl w:val="04EE5796"/>
    <w:lvl w:ilvl="0" w:tplc="33DAA2C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CA6156"/>
    <w:multiLevelType w:val="hybridMultilevel"/>
    <w:tmpl w:val="AB90435E"/>
    <w:lvl w:ilvl="0" w:tplc="F8161466">
      <w:start w:val="1"/>
      <w:numFmt w:val="decimal"/>
      <w:lvlText w:val="%1."/>
      <w:lvlJc w:val="left"/>
      <w:pPr>
        <w:ind w:left="600" w:hanging="360"/>
      </w:pPr>
      <w:rPr>
        <w:color w:val="auto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266ACB"/>
    <w:multiLevelType w:val="hybridMultilevel"/>
    <w:tmpl w:val="4C4C90FA"/>
    <w:lvl w:ilvl="0" w:tplc="040C0005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8">
    <w:nsid w:val="3B40438B"/>
    <w:multiLevelType w:val="hybridMultilevel"/>
    <w:tmpl w:val="AB3EDF48"/>
    <w:lvl w:ilvl="0" w:tplc="FFFFFFFF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B07DDF"/>
    <w:multiLevelType w:val="hybridMultilevel"/>
    <w:tmpl w:val="94564A8E"/>
    <w:lvl w:ilvl="0" w:tplc="57CC8368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BF9069D"/>
    <w:multiLevelType w:val="hybridMultilevel"/>
    <w:tmpl w:val="2250ABBE"/>
    <w:lvl w:ilvl="0" w:tplc="D2325A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035028"/>
    <w:multiLevelType w:val="hybridMultilevel"/>
    <w:tmpl w:val="CEBA6C4A"/>
    <w:lvl w:ilvl="0" w:tplc="33DAA2C0">
      <w:numFmt w:val="bullet"/>
      <w:lvlText w:val="-"/>
      <w:lvlJc w:val="left"/>
      <w:pPr>
        <w:ind w:left="106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4A70506"/>
    <w:multiLevelType w:val="hybridMultilevel"/>
    <w:tmpl w:val="C082E882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5FD50E7"/>
    <w:multiLevelType w:val="hybridMultilevel"/>
    <w:tmpl w:val="C840D4A4"/>
    <w:lvl w:ilvl="0" w:tplc="FFFFFFFF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3E1452"/>
    <w:multiLevelType w:val="hybridMultilevel"/>
    <w:tmpl w:val="AF501416"/>
    <w:lvl w:ilvl="0" w:tplc="040C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5">
    <w:nsid w:val="52235D24"/>
    <w:multiLevelType w:val="hybridMultilevel"/>
    <w:tmpl w:val="E7227F36"/>
    <w:lvl w:ilvl="0" w:tplc="33DAA2C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05349C"/>
    <w:multiLevelType w:val="hybridMultilevel"/>
    <w:tmpl w:val="FCAE2FE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5C0E5D9D"/>
    <w:multiLevelType w:val="hybridMultilevel"/>
    <w:tmpl w:val="A4C0ECF6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>
    <w:nsid w:val="64BD7320"/>
    <w:multiLevelType w:val="hybridMultilevel"/>
    <w:tmpl w:val="BA18C1EC"/>
    <w:lvl w:ilvl="0" w:tplc="FFFFFFFF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5C51E9"/>
    <w:multiLevelType w:val="hybridMultilevel"/>
    <w:tmpl w:val="522E2F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3D648F"/>
    <w:multiLevelType w:val="hybridMultilevel"/>
    <w:tmpl w:val="176E16A6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771E7DA7"/>
    <w:multiLevelType w:val="hybridMultilevel"/>
    <w:tmpl w:val="8F8EA042"/>
    <w:lvl w:ilvl="0" w:tplc="FFFFFFFF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5025E6"/>
    <w:multiLevelType w:val="hybridMultilevel"/>
    <w:tmpl w:val="56F08EAC"/>
    <w:lvl w:ilvl="0" w:tplc="6026120C">
      <w:numFmt w:val="bullet"/>
      <w:lvlText w:val="•"/>
      <w:lvlJc w:val="left"/>
      <w:pPr>
        <w:ind w:left="360" w:hanging="360"/>
      </w:pPr>
      <w:rPr>
        <w:rFonts w:ascii="Trebuchet MS" w:eastAsia="Times New Roman" w:hAnsi="Trebuchet M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>
    <w:nsid w:val="7CA7712D"/>
    <w:multiLevelType w:val="hybridMultilevel"/>
    <w:tmpl w:val="F5B6C9D2"/>
    <w:lvl w:ilvl="0" w:tplc="FFFFFFFF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23"/>
  </w:num>
  <w:num w:numId="5">
    <w:abstractNumId w:val="2"/>
  </w:num>
  <w:num w:numId="6">
    <w:abstractNumId w:val="3"/>
  </w:num>
  <w:num w:numId="7">
    <w:abstractNumId w:val="15"/>
  </w:num>
  <w:num w:numId="8">
    <w:abstractNumId w:val="12"/>
  </w:num>
  <w:num w:numId="9">
    <w:abstractNumId w:val="17"/>
  </w:num>
  <w:num w:numId="10">
    <w:abstractNumId w:val="5"/>
  </w:num>
  <w:num w:numId="11">
    <w:abstractNumId w:val="9"/>
  </w:num>
  <w:num w:numId="12">
    <w:abstractNumId w:val="24"/>
  </w:num>
  <w:num w:numId="13">
    <w:abstractNumId w:val="32"/>
  </w:num>
  <w:num w:numId="14">
    <w:abstractNumId w:val="4"/>
  </w:num>
  <w:num w:numId="15">
    <w:abstractNumId w:val="26"/>
  </w:num>
  <w:num w:numId="16">
    <w:abstractNumId w:val="27"/>
  </w:num>
  <w:num w:numId="17">
    <w:abstractNumId w:val="29"/>
  </w:num>
  <w:num w:numId="18">
    <w:abstractNumId w:val="25"/>
  </w:num>
  <w:num w:numId="19">
    <w:abstractNumId w:val="31"/>
  </w:num>
  <w:num w:numId="20">
    <w:abstractNumId w:val="21"/>
  </w:num>
  <w:num w:numId="21">
    <w:abstractNumId w:val="6"/>
  </w:num>
  <w:num w:numId="22">
    <w:abstractNumId w:val="33"/>
  </w:num>
  <w:num w:numId="23">
    <w:abstractNumId w:val="22"/>
  </w:num>
  <w:num w:numId="24">
    <w:abstractNumId w:val="16"/>
  </w:num>
  <w:num w:numId="25">
    <w:abstractNumId w:val="30"/>
  </w:num>
  <w:num w:numId="26">
    <w:abstractNumId w:val="14"/>
  </w:num>
  <w:num w:numId="27">
    <w:abstractNumId w:val="18"/>
  </w:num>
  <w:num w:numId="28">
    <w:abstractNumId w:val="10"/>
  </w:num>
  <w:num w:numId="29">
    <w:abstractNumId w:val="28"/>
  </w:num>
  <w:num w:numId="30">
    <w:abstractNumId w:val="7"/>
  </w:num>
  <w:num w:numId="31">
    <w:abstractNumId w:val="19"/>
  </w:num>
  <w:num w:numId="32">
    <w:abstractNumId w:val="0"/>
  </w:num>
  <w:num w:numId="33">
    <w:abstractNumId w:val="20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2320"/>
    <w:rsid w:val="00005111"/>
    <w:rsid w:val="00012FD6"/>
    <w:rsid w:val="000145C0"/>
    <w:rsid w:val="0003030D"/>
    <w:rsid w:val="00032343"/>
    <w:rsid w:val="00033EDB"/>
    <w:rsid w:val="000513BA"/>
    <w:rsid w:val="00060276"/>
    <w:rsid w:val="00063A0F"/>
    <w:rsid w:val="00081A5D"/>
    <w:rsid w:val="000A12F4"/>
    <w:rsid w:val="000B0084"/>
    <w:rsid w:val="000C6CFF"/>
    <w:rsid w:val="000C7B2A"/>
    <w:rsid w:val="000C7C08"/>
    <w:rsid w:val="000D3AA5"/>
    <w:rsid w:val="000D4002"/>
    <w:rsid w:val="000E1B6B"/>
    <w:rsid w:val="000F7B18"/>
    <w:rsid w:val="001065A6"/>
    <w:rsid w:val="0011340B"/>
    <w:rsid w:val="00114288"/>
    <w:rsid w:val="001351D4"/>
    <w:rsid w:val="00154569"/>
    <w:rsid w:val="00162A67"/>
    <w:rsid w:val="00180923"/>
    <w:rsid w:val="001835BD"/>
    <w:rsid w:val="001835CC"/>
    <w:rsid w:val="0019116A"/>
    <w:rsid w:val="001947C3"/>
    <w:rsid w:val="001D27D7"/>
    <w:rsid w:val="001D34F0"/>
    <w:rsid w:val="001E2A5A"/>
    <w:rsid w:val="001E66CA"/>
    <w:rsid w:val="001F20C5"/>
    <w:rsid w:val="00225250"/>
    <w:rsid w:val="00243382"/>
    <w:rsid w:val="00254050"/>
    <w:rsid w:val="00264F8D"/>
    <w:rsid w:val="002674E8"/>
    <w:rsid w:val="00270987"/>
    <w:rsid w:val="0029075C"/>
    <w:rsid w:val="00292919"/>
    <w:rsid w:val="002A1501"/>
    <w:rsid w:val="002A485B"/>
    <w:rsid w:val="002B29ED"/>
    <w:rsid w:val="002C077D"/>
    <w:rsid w:val="002C628E"/>
    <w:rsid w:val="002C7661"/>
    <w:rsid w:val="002C7785"/>
    <w:rsid w:val="002E0A13"/>
    <w:rsid w:val="002E58FD"/>
    <w:rsid w:val="002F60E3"/>
    <w:rsid w:val="00307C3A"/>
    <w:rsid w:val="00311589"/>
    <w:rsid w:val="003126BF"/>
    <w:rsid w:val="00336427"/>
    <w:rsid w:val="003765C8"/>
    <w:rsid w:val="003915EB"/>
    <w:rsid w:val="003944B9"/>
    <w:rsid w:val="003A0AA3"/>
    <w:rsid w:val="003B0E9C"/>
    <w:rsid w:val="003B3056"/>
    <w:rsid w:val="003D2282"/>
    <w:rsid w:val="003D6D5E"/>
    <w:rsid w:val="003E13EE"/>
    <w:rsid w:val="003F0964"/>
    <w:rsid w:val="003F14EF"/>
    <w:rsid w:val="003F21F5"/>
    <w:rsid w:val="00431F0C"/>
    <w:rsid w:val="00436370"/>
    <w:rsid w:val="00442CC0"/>
    <w:rsid w:val="00453E19"/>
    <w:rsid w:val="00482F58"/>
    <w:rsid w:val="00487F31"/>
    <w:rsid w:val="004A54BE"/>
    <w:rsid w:val="004C3748"/>
    <w:rsid w:val="004E367C"/>
    <w:rsid w:val="004E4D9E"/>
    <w:rsid w:val="004E5E3B"/>
    <w:rsid w:val="004F516D"/>
    <w:rsid w:val="004F76F9"/>
    <w:rsid w:val="0050173C"/>
    <w:rsid w:val="00501ADA"/>
    <w:rsid w:val="00513575"/>
    <w:rsid w:val="00513AEA"/>
    <w:rsid w:val="00525ACB"/>
    <w:rsid w:val="00540C5C"/>
    <w:rsid w:val="0058229C"/>
    <w:rsid w:val="005908F0"/>
    <w:rsid w:val="005C3D6D"/>
    <w:rsid w:val="005C6441"/>
    <w:rsid w:val="005D4148"/>
    <w:rsid w:val="005F2490"/>
    <w:rsid w:val="006002EB"/>
    <w:rsid w:val="006106ED"/>
    <w:rsid w:val="00614CB3"/>
    <w:rsid w:val="00616CA4"/>
    <w:rsid w:val="00637016"/>
    <w:rsid w:val="00645456"/>
    <w:rsid w:val="006500A0"/>
    <w:rsid w:val="00661915"/>
    <w:rsid w:val="00664A98"/>
    <w:rsid w:val="00664F89"/>
    <w:rsid w:val="00672838"/>
    <w:rsid w:val="00676D1B"/>
    <w:rsid w:val="00685B86"/>
    <w:rsid w:val="006A1216"/>
    <w:rsid w:val="006B1EEA"/>
    <w:rsid w:val="006B61AD"/>
    <w:rsid w:val="006C400C"/>
    <w:rsid w:val="006C7F9D"/>
    <w:rsid w:val="00730B36"/>
    <w:rsid w:val="0074450F"/>
    <w:rsid w:val="00756F80"/>
    <w:rsid w:val="00765A9D"/>
    <w:rsid w:val="00782D58"/>
    <w:rsid w:val="00783597"/>
    <w:rsid w:val="00785E48"/>
    <w:rsid w:val="00794FCC"/>
    <w:rsid w:val="007B476A"/>
    <w:rsid w:val="007D2A06"/>
    <w:rsid w:val="007E09C6"/>
    <w:rsid w:val="007F4174"/>
    <w:rsid w:val="00836A88"/>
    <w:rsid w:val="00840D4C"/>
    <w:rsid w:val="00844C49"/>
    <w:rsid w:val="00887CB1"/>
    <w:rsid w:val="00891E26"/>
    <w:rsid w:val="0089618F"/>
    <w:rsid w:val="008A152C"/>
    <w:rsid w:val="008A51F2"/>
    <w:rsid w:val="008A635E"/>
    <w:rsid w:val="008A7969"/>
    <w:rsid w:val="008A7997"/>
    <w:rsid w:val="008D5EA0"/>
    <w:rsid w:val="008E2F45"/>
    <w:rsid w:val="008E659F"/>
    <w:rsid w:val="00903AF1"/>
    <w:rsid w:val="00915E91"/>
    <w:rsid w:val="00920A39"/>
    <w:rsid w:val="009409FA"/>
    <w:rsid w:val="00951F0A"/>
    <w:rsid w:val="0095380D"/>
    <w:rsid w:val="00960F26"/>
    <w:rsid w:val="0096221B"/>
    <w:rsid w:val="00966430"/>
    <w:rsid w:val="00982A5B"/>
    <w:rsid w:val="009900CD"/>
    <w:rsid w:val="009A4792"/>
    <w:rsid w:val="009C30B0"/>
    <w:rsid w:val="009E165B"/>
    <w:rsid w:val="009F4936"/>
    <w:rsid w:val="00A04C32"/>
    <w:rsid w:val="00A07838"/>
    <w:rsid w:val="00A26455"/>
    <w:rsid w:val="00A31A0A"/>
    <w:rsid w:val="00A4205C"/>
    <w:rsid w:val="00A57B60"/>
    <w:rsid w:val="00A65E68"/>
    <w:rsid w:val="00A6793D"/>
    <w:rsid w:val="00A85389"/>
    <w:rsid w:val="00A92EBA"/>
    <w:rsid w:val="00A96DE3"/>
    <w:rsid w:val="00AA5DD3"/>
    <w:rsid w:val="00AC4B87"/>
    <w:rsid w:val="00AC57B2"/>
    <w:rsid w:val="00B112F9"/>
    <w:rsid w:val="00B3186E"/>
    <w:rsid w:val="00B35251"/>
    <w:rsid w:val="00B37B26"/>
    <w:rsid w:val="00B42B67"/>
    <w:rsid w:val="00B440B8"/>
    <w:rsid w:val="00B55D2E"/>
    <w:rsid w:val="00B578F5"/>
    <w:rsid w:val="00B80F47"/>
    <w:rsid w:val="00B83CD5"/>
    <w:rsid w:val="00B84089"/>
    <w:rsid w:val="00B9193E"/>
    <w:rsid w:val="00BB0D70"/>
    <w:rsid w:val="00BB6CFA"/>
    <w:rsid w:val="00BB7535"/>
    <w:rsid w:val="00BD0ABB"/>
    <w:rsid w:val="00BD53D2"/>
    <w:rsid w:val="00BE11F4"/>
    <w:rsid w:val="00BE46D1"/>
    <w:rsid w:val="00BF5476"/>
    <w:rsid w:val="00BF612A"/>
    <w:rsid w:val="00BF70CD"/>
    <w:rsid w:val="00C03EFC"/>
    <w:rsid w:val="00C15657"/>
    <w:rsid w:val="00C22FA5"/>
    <w:rsid w:val="00C25B24"/>
    <w:rsid w:val="00C53F08"/>
    <w:rsid w:val="00C569DB"/>
    <w:rsid w:val="00C624EE"/>
    <w:rsid w:val="00C64077"/>
    <w:rsid w:val="00C645A1"/>
    <w:rsid w:val="00C71521"/>
    <w:rsid w:val="00C903EC"/>
    <w:rsid w:val="00C93694"/>
    <w:rsid w:val="00C968B0"/>
    <w:rsid w:val="00CC1722"/>
    <w:rsid w:val="00CC603E"/>
    <w:rsid w:val="00CC718B"/>
    <w:rsid w:val="00CE02F6"/>
    <w:rsid w:val="00CE6496"/>
    <w:rsid w:val="00CE71D1"/>
    <w:rsid w:val="00D02935"/>
    <w:rsid w:val="00D03069"/>
    <w:rsid w:val="00D313D6"/>
    <w:rsid w:val="00D3732B"/>
    <w:rsid w:val="00D42320"/>
    <w:rsid w:val="00D4234B"/>
    <w:rsid w:val="00D451A4"/>
    <w:rsid w:val="00D56729"/>
    <w:rsid w:val="00D66D5D"/>
    <w:rsid w:val="00D8448C"/>
    <w:rsid w:val="00DA24AD"/>
    <w:rsid w:val="00DA7D8C"/>
    <w:rsid w:val="00DC71D8"/>
    <w:rsid w:val="00DD098F"/>
    <w:rsid w:val="00DE6CF0"/>
    <w:rsid w:val="00DF5CCE"/>
    <w:rsid w:val="00DF6CD6"/>
    <w:rsid w:val="00E03EB4"/>
    <w:rsid w:val="00E0662B"/>
    <w:rsid w:val="00E135E9"/>
    <w:rsid w:val="00E349CF"/>
    <w:rsid w:val="00E3653C"/>
    <w:rsid w:val="00E43F7D"/>
    <w:rsid w:val="00E44F9C"/>
    <w:rsid w:val="00E50DC4"/>
    <w:rsid w:val="00E55895"/>
    <w:rsid w:val="00E84698"/>
    <w:rsid w:val="00E95342"/>
    <w:rsid w:val="00EB48F6"/>
    <w:rsid w:val="00ED1523"/>
    <w:rsid w:val="00ED3181"/>
    <w:rsid w:val="00EF7692"/>
    <w:rsid w:val="00F1423C"/>
    <w:rsid w:val="00F14BAC"/>
    <w:rsid w:val="00F30E7D"/>
    <w:rsid w:val="00F31E44"/>
    <w:rsid w:val="00F35C75"/>
    <w:rsid w:val="00F43E42"/>
    <w:rsid w:val="00F43E62"/>
    <w:rsid w:val="00F54869"/>
    <w:rsid w:val="00F61172"/>
    <w:rsid w:val="00F63638"/>
    <w:rsid w:val="00F934B4"/>
    <w:rsid w:val="00F974FD"/>
    <w:rsid w:val="00FA1358"/>
    <w:rsid w:val="00FA15B6"/>
    <w:rsid w:val="00FA6683"/>
    <w:rsid w:val="00FC4C99"/>
    <w:rsid w:val="00FD206C"/>
    <w:rsid w:val="00FD711D"/>
    <w:rsid w:val="00FF72C4"/>
    <w:rsid w:val="00FF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320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rsid w:val="0095380D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fr-FR"/>
    </w:rPr>
  </w:style>
  <w:style w:type="paragraph" w:styleId="Titre2">
    <w:name w:val="heading 2"/>
    <w:basedOn w:val="Normal"/>
    <w:next w:val="Normal"/>
    <w:qFormat/>
    <w:rsid w:val="0095380D"/>
    <w:pPr>
      <w:keepNext/>
      <w:numPr>
        <w:ilvl w:val="1"/>
        <w:numId w:val="1"/>
      </w:numPr>
      <w:spacing w:line="360" w:lineRule="auto"/>
      <w:jc w:val="center"/>
      <w:outlineLvl w:val="1"/>
    </w:pPr>
    <w:rPr>
      <w:rFonts w:ascii="Arial" w:hAnsi="Arial"/>
      <w:b/>
      <w:sz w:val="22"/>
      <w:szCs w:val="20"/>
    </w:rPr>
  </w:style>
  <w:style w:type="paragraph" w:styleId="Titre3">
    <w:name w:val="heading 3"/>
    <w:basedOn w:val="Normal"/>
    <w:next w:val="Normal"/>
    <w:qFormat/>
    <w:rsid w:val="009538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95380D"/>
    <w:pPr>
      <w:keepNext/>
      <w:suppressAutoHyphens w:val="0"/>
      <w:spacing w:before="240" w:after="60"/>
      <w:outlineLvl w:val="3"/>
    </w:pPr>
    <w:rPr>
      <w:b/>
      <w:bCs/>
      <w:sz w:val="28"/>
      <w:szCs w:val="28"/>
      <w:lang w:eastAsia="fr-FR"/>
    </w:rPr>
  </w:style>
  <w:style w:type="paragraph" w:styleId="Titre6">
    <w:name w:val="heading 6"/>
    <w:basedOn w:val="Normal"/>
    <w:next w:val="Normal"/>
    <w:qFormat/>
    <w:rsid w:val="0095380D"/>
    <w:pPr>
      <w:suppressAutoHyphens w:val="0"/>
      <w:spacing w:before="240" w:after="60"/>
      <w:outlineLvl w:val="5"/>
    </w:pPr>
    <w:rPr>
      <w:b/>
      <w:bCs/>
      <w:sz w:val="22"/>
      <w:szCs w:val="22"/>
      <w:lang w:eastAsia="fr-FR"/>
    </w:rPr>
  </w:style>
  <w:style w:type="paragraph" w:styleId="Titre7">
    <w:name w:val="heading 7"/>
    <w:basedOn w:val="Normal"/>
    <w:next w:val="Normal"/>
    <w:qFormat/>
    <w:rsid w:val="0095380D"/>
    <w:pPr>
      <w:suppressAutoHyphens w:val="0"/>
      <w:spacing w:before="240" w:after="60"/>
      <w:outlineLvl w:val="6"/>
    </w:pPr>
    <w:rPr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95380D"/>
    <w:pPr>
      <w:widowControl w:val="0"/>
      <w:spacing w:after="120"/>
    </w:pPr>
    <w:rPr>
      <w:rFonts w:eastAsia="Lucida Sans Unicode"/>
      <w:szCs w:val="20"/>
    </w:rPr>
  </w:style>
  <w:style w:type="paragraph" w:customStyle="1" w:styleId="Contenudetableau">
    <w:name w:val="Contenu de tableau"/>
    <w:basedOn w:val="Normal"/>
    <w:rsid w:val="0095380D"/>
    <w:pPr>
      <w:widowControl w:val="0"/>
      <w:suppressLineNumbers/>
    </w:pPr>
    <w:rPr>
      <w:rFonts w:eastAsia="Lucida Sans Unicode"/>
      <w:szCs w:val="20"/>
    </w:rPr>
  </w:style>
  <w:style w:type="paragraph" w:customStyle="1" w:styleId="Titredetableau">
    <w:name w:val="Titre de tableau"/>
    <w:basedOn w:val="Contenudetableau"/>
    <w:rsid w:val="0095380D"/>
    <w:pPr>
      <w:jc w:val="center"/>
    </w:pPr>
    <w:rPr>
      <w:b/>
      <w:bCs/>
      <w:i/>
      <w:iCs/>
    </w:rPr>
  </w:style>
  <w:style w:type="character" w:styleId="Lienhypertexte">
    <w:name w:val="Hyperlink"/>
    <w:rsid w:val="0095380D"/>
    <w:rPr>
      <w:color w:val="0000FF"/>
      <w:u w:val="single"/>
    </w:rPr>
  </w:style>
  <w:style w:type="table" w:styleId="Grilledutableau">
    <w:name w:val="Table Grid"/>
    <w:basedOn w:val="TableauNormal"/>
    <w:rsid w:val="0095380D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qFormat/>
    <w:rsid w:val="0095380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rsid w:val="0095380D"/>
    <w:pPr>
      <w:tabs>
        <w:tab w:val="center" w:pos="4536"/>
        <w:tab w:val="right" w:pos="9072"/>
      </w:tabs>
      <w:suppressAutoHyphens w:val="0"/>
    </w:pPr>
    <w:rPr>
      <w:lang w:eastAsia="fr-FR"/>
    </w:rPr>
  </w:style>
  <w:style w:type="character" w:customStyle="1" w:styleId="PieddepageCar">
    <w:name w:val="Pied de page Car"/>
    <w:link w:val="Pieddepage"/>
    <w:uiPriority w:val="99"/>
    <w:rsid w:val="0095380D"/>
    <w:rPr>
      <w:sz w:val="24"/>
      <w:szCs w:val="24"/>
      <w:lang w:val="fr-FR" w:eastAsia="fr-FR" w:bidi="ar-SA"/>
    </w:rPr>
  </w:style>
  <w:style w:type="paragraph" w:customStyle="1" w:styleId="Style1">
    <w:name w:val="Style1"/>
    <w:basedOn w:val="Normal"/>
    <w:link w:val="Style1Car"/>
    <w:qFormat/>
    <w:rsid w:val="0095380D"/>
    <w:pPr>
      <w:suppressAutoHyphens w:val="0"/>
      <w:jc w:val="center"/>
    </w:pPr>
    <w:rPr>
      <w:rFonts w:eastAsia="Calibri"/>
      <w:b/>
      <w:sz w:val="32"/>
      <w:szCs w:val="32"/>
      <w:lang w:eastAsia="en-US"/>
    </w:rPr>
  </w:style>
  <w:style w:type="character" w:customStyle="1" w:styleId="Style1Car">
    <w:name w:val="Style1 Car"/>
    <w:link w:val="Style1"/>
    <w:rsid w:val="0095380D"/>
    <w:rPr>
      <w:rFonts w:eastAsia="Calibri"/>
      <w:b/>
      <w:sz w:val="32"/>
      <w:szCs w:val="32"/>
      <w:lang w:val="fr-FR" w:eastAsia="en-US" w:bidi="ar-SA"/>
    </w:rPr>
  </w:style>
  <w:style w:type="paragraph" w:styleId="Retraitcorpsdetexte">
    <w:name w:val="Body Text Indent"/>
    <w:basedOn w:val="Normal"/>
    <w:rsid w:val="0095380D"/>
    <w:pPr>
      <w:spacing w:after="120"/>
      <w:ind w:left="283"/>
    </w:pPr>
    <w:rPr>
      <w:sz w:val="20"/>
      <w:szCs w:val="20"/>
    </w:rPr>
  </w:style>
  <w:style w:type="paragraph" w:styleId="En-tte">
    <w:name w:val="header"/>
    <w:basedOn w:val="Normal"/>
    <w:link w:val="En-tteCar"/>
    <w:rsid w:val="00903AF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903AF1"/>
    <w:rPr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rsid w:val="00903A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903AF1"/>
    <w:rPr>
      <w:rFonts w:ascii="Tahoma" w:hAnsi="Tahoma" w:cs="Tahoma"/>
      <w:sz w:val="16"/>
      <w:szCs w:val="16"/>
      <w:lang w:eastAsia="ar-SA"/>
    </w:rPr>
  </w:style>
  <w:style w:type="character" w:styleId="Numrodepage">
    <w:name w:val="page number"/>
    <w:basedOn w:val="Policepardfaut"/>
    <w:rsid w:val="00C968B0"/>
  </w:style>
  <w:style w:type="character" w:styleId="Lienhypertextesuivivisit">
    <w:name w:val="FollowedHyperlink"/>
    <w:rsid w:val="00CE02F6"/>
    <w:rPr>
      <w:color w:val="800080"/>
      <w:u w:val="single"/>
    </w:rPr>
  </w:style>
  <w:style w:type="character" w:styleId="lev">
    <w:name w:val="Strong"/>
    <w:qFormat/>
    <w:rsid w:val="00CE71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rim.net" TargetMode="External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footer" Target="footer2.xml"/><Relationship Id="rId10" Type="http://schemas.openxmlformats.org/officeDocument/2006/relationships/hyperlink" Target="http://www.ia77.ac-creteil.fr/?REF=ELT-140505113430-492" TargetMode="External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B528D-5ECA-4576-BAFC-5FA310586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28</Pages>
  <Words>3670</Words>
  <Characters>20190</Characters>
  <Application>Microsoft Office Word</Application>
  <DocSecurity>0</DocSecurity>
  <Lines>168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DSDEN77</Company>
  <LinksUpToDate>false</LinksUpToDate>
  <CharactersWithSpaces>23813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CHANCRIN Olivier</dc:creator>
  <cp:lastModifiedBy>DSDEN77</cp:lastModifiedBy>
  <cp:revision>7</cp:revision>
  <cp:lastPrinted>2015-06-19T12:41:00Z</cp:lastPrinted>
  <dcterms:created xsi:type="dcterms:W3CDTF">2018-09-24T13:32:00Z</dcterms:created>
  <dcterms:modified xsi:type="dcterms:W3CDTF">2020-10-02T08:01:00Z</dcterms:modified>
</cp:coreProperties>
</file>